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D62D73" w:rsidRDefault="004368EC" w:rsidP="00657A9C">
      <w:pPr>
        <w:tabs>
          <w:tab w:val="left" w:pos="567"/>
        </w:tabs>
        <w:spacing w:line="240" w:lineRule="auto"/>
        <w:jc w:val="center"/>
        <w:rPr>
          <w:rFonts w:ascii="Arial" w:hAnsi="Arial" w:cs="Arial"/>
          <w:b/>
          <w:sz w:val="36"/>
          <w:szCs w:val="28"/>
        </w:rPr>
      </w:pPr>
    </w:p>
    <w:p w14:paraId="42ECC7AC" w14:textId="186B256D" w:rsidR="00051752" w:rsidRPr="00D62D73" w:rsidRDefault="00F72B31" w:rsidP="00657A9C">
      <w:pPr>
        <w:tabs>
          <w:tab w:val="left" w:pos="567"/>
        </w:tabs>
        <w:spacing w:line="240" w:lineRule="auto"/>
        <w:jc w:val="center"/>
        <w:rPr>
          <w:rFonts w:ascii="Arial" w:hAnsi="Arial" w:cs="Arial"/>
          <w:b/>
          <w:iCs/>
          <w:sz w:val="36"/>
          <w:szCs w:val="28"/>
        </w:rPr>
      </w:pPr>
      <w:r w:rsidRPr="00D62D73">
        <w:rPr>
          <w:rFonts w:ascii="Arial" w:hAnsi="Arial" w:cs="Arial"/>
          <w:b/>
          <w:iCs/>
          <w:sz w:val="36"/>
          <w:szCs w:val="28"/>
        </w:rPr>
        <w:t>Naturaleza de la ciencia y género como temas transversales en cursos de Física I de la UNED de Costa Rica</w:t>
      </w:r>
    </w:p>
    <w:p w14:paraId="61878490" w14:textId="77777777" w:rsidR="00F72B31" w:rsidRPr="00D62D73" w:rsidRDefault="00F72B31" w:rsidP="00657A9C">
      <w:pPr>
        <w:tabs>
          <w:tab w:val="left" w:pos="567"/>
        </w:tabs>
        <w:spacing w:line="240" w:lineRule="auto"/>
        <w:jc w:val="center"/>
        <w:rPr>
          <w:rFonts w:ascii="Arial" w:hAnsi="Arial" w:cs="Arial"/>
          <w:iCs/>
          <w:lang w:val="es-CR"/>
        </w:rPr>
      </w:pPr>
    </w:p>
    <w:p w14:paraId="059EBC1E" w14:textId="5C70D9CD" w:rsidR="00051752" w:rsidRPr="00D62D73" w:rsidRDefault="00F72B31" w:rsidP="00657A9C">
      <w:pPr>
        <w:tabs>
          <w:tab w:val="left" w:pos="567"/>
        </w:tabs>
        <w:spacing w:line="240" w:lineRule="auto"/>
        <w:jc w:val="center"/>
        <w:rPr>
          <w:rFonts w:ascii="Arial" w:hAnsi="Arial" w:cs="Arial"/>
          <w:lang w:val="en-US"/>
        </w:rPr>
      </w:pPr>
      <w:r w:rsidRPr="00D62D73">
        <w:rPr>
          <w:rFonts w:ascii="Arial" w:hAnsi="Arial" w:cs="Arial"/>
          <w:iCs/>
          <w:sz w:val="28"/>
          <w:lang w:val="en-US"/>
        </w:rPr>
        <w:t>Nature of Sciences and Gender as transversal themes in Physics I courses at the UNED of Costa Rica</w:t>
      </w:r>
    </w:p>
    <w:p w14:paraId="0D7F016C" w14:textId="0DA1E363" w:rsidR="00D20E74" w:rsidRPr="00D62D73" w:rsidRDefault="00D20E74" w:rsidP="00657A9C">
      <w:pPr>
        <w:tabs>
          <w:tab w:val="left" w:pos="567"/>
        </w:tabs>
        <w:autoSpaceDE w:val="0"/>
        <w:spacing w:line="240" w:lineRule="auto"/>
        <w:jc w:val="center"/>
        <w:rPr>
          <w:rFonts w:ascii="Arial" w:hAnsi="Arial" w:cs="Arial"/>
          <w:sz w:val="24"/>
          <w:szCs w:val="24"/>
          <w:lang w:val="en-US"/>
        </w:rPr>
      </w:pPr>
    </w:p>
    <w:p w14:paraId="3AF8B8F3" w14:textId="77777777" w:rsidR="007C7596" w:rsidRPr="00D62D73" w:rsidRDefault="007C7596" w:rsidP="00657A9C">
      <w:pPr>
        <w:tabs>
          <w:tab w:val="left" w:pos="567"/>
        </w:tabs>
        <w:autoSpaceDE w:val="0"/>
        <w:spacing w:line="240" w:lineRule="auto"/>
        <w:jc w:val="center"/>
        <w:rPr>
          <w:rFonts w:ascii="Arial" w:hAnsi="Arial" w:cs="Arial"/>
          <w:sz w:val="24"/>
          <w:szCs w:val="24"/>
          <w:lang w:val="en-US"/>
        </w:rPr>
      </w:pPr>
    </w:p>
    <w:p w14:paraId="18E91FF3" w14:textId="77777777" w:rsidR="008B264A" w:rsidRPr="00D62D73" w:rsidRDefault="008B264A" w:rsidP="00657A9C">
      <w:pPr>
        <w:tabs>
          <w:tab w:val="left" w:pos="567"/>
        </w:tabs>
        <w:autoSpaceDE w:val="0"/>
        <w:spacing w:line="240" w:lineRule="auto"/>
        <w:jc w:val="center"/>
        <w:rPr>
          <w:rFonts w:ascii="Arial" w:hAnsi="Arial" w:cs="Arial"/>
          <w:sz w:val="24"/>
          <w:szCs w:val="24"/>
          <w:lang w:val="en-US"/>
        </w:rPr>
      </w:pPr>
    </w:p>
    <w:p w14:paraId="5C664780" w14:textId="77777777" w:rsidR="009B601A" w:rsidRPr="00D62D73" w:rsidRDefault="009B601A" w:rsidP="00657A9C">
      <w:pPr>
        <w:tabs>
          <w:tab w:val="left" w:pos="567"/>
        </w:tabs>
        <w:autoSpaceDE w:val="0"/>
        <w:spacing w:line="240" w:lineRule="auto"/>
        <w:jc w:val="center"/>
        <w:rPr>
          <w:rFonts w:ascii="Arial" w:hAnsi="Arial" w:cs="Arial"/>
          <w:sz w:val="24"/>
          <w:szCs w:val="24"/>
          <w:lang w:val="en-US"/>
        </w:rPr>
      </w:pPr>
    </w:p>
    <w:p w14:paraId="5AD1ED56" w14:textId="77777777" w:rsidR="009B601A" w:rsidRPr="00D62D73" w:rsidRDefault="009B601A" w:rsidP="00657A9C">
      <w:pPr>
        <w:tabs>
          <w:tab w:val="left" w:pos="567"/>
        </w:tabs>
        <w:autoSpaceDE w:val="0"/>
        <w:spacing w:line="240" w:lineRule="auto"/>
        <w:jc w:val="center"/>
        <w:rPr>
          <w:rFonts w:ascii="Arial" w:hAnsi="Arial" w:cs="Arial"/>
          <w:sz w:val="24"/>
          <w:szCs w:val="24"/>
          <w:lang w:val="en-US"/>
        </w:rPr>
      </w:pPr>
    </w:p>
    <w:p w14:paraId="428AF567" w14:textId="52A5E454" w:rsidR="00943323" w:rsidRPr="00D62D73" w:rsidRDefault="00D07F92" w:rsidP="00657A9C">
      <w:pPr>
        <w:tabs>
          <w:tab w:val="left" w:pos="567"/>
          <w:tab w:val="center" w:pos="4561"/>
          <w:tab w:val="left" w:pos="6915"/>
          <w:tab w:val="left" w:pos="7275"/>
        </w:tabs>
        <w:spacing w:line="240" w:lineRule="auto"/>
        <w:jc w:val="left"/>
        <w:rPr>
          <w:rFonts w:ascii="Arial" w:hAnsi="Arial" w:cs="Arial"/>
          <w:b/>
          <w:color w:val="AEAAAA"/>
          <w:spacing w:val="25"/>
          <w:szCs w:val="22"/>
          <w:lang w:val="es-CR"/>
        </w:rPr>
      </w:pPr>
      <w:r w:rsidRPr="00D62D73">
        <w:rPr>
          <w:rFonts w:ascii="Arial" w:hAnsi="Arial" w:cs="Arial"/>
          <w:b/>
          <w:spacing w:val="-1"/>
          <w:szCs w:val="22"/>
          <w:lang w:val="en-US"/>
        </w:rPr>
        <w:tab/>
      </w:r>
      <w:r w:rsidRPr="00D62D73">
        <w:rPr>
          <w:rFonts w:ascii="Arial" w:hAnsi="Arial" w:cs="Arial"/>
          <w:b/>
          <w:spacing w:val="-1"/>
          <w:szCs w:val="22"/>
          <w:lang w:val="en-US"/>
        </w:rPr>
        <w:tab/>
      </w:r>
      <w:r w:rsidR="00943323" w:rsidRPr="00D62D73">
        <w:rPr>
          <w:rFonts w:ascii="Arial" w:hAnsi="Arial" w:cs="Arial"/>
          <w:b/>
          <w:color w:val="AEAAAA"/>
          <w:spacing w:val="-1"/>
          <w:szCs w:val="22"/>
          <w:lang w:val="es-CR"/>
        </w:rPr>
        <w:t>Volumen</w:t>
      </w:r>
      <w:r w:rsidR="00943323" w:rsidRPr="00D62D73">
        <w:rPr>
          <w:rFonts w:ascii="Arial" w:hAnsi="Arial" w:cs="Arial"/>
          <w:b/>
          <w:color w:val="AEAAAA"/>
          <w:szCs w:val="22"/>
          <w:lang w:val="es-CR"/>
        </w:rPr>
        <w:t xml:space="preserve"> </w:t>
      </w:r>
      <w:r w:rsidR="00F72B31" w:rsidRPr="00D62D73">
        <w:rPr>
          <w:rFonts w:ascii="Arial" w:hAnsi="Arial" w:cs="Arial"/>
          <w:b/>
          <w:color w:val="AEAAAA"/>
          <w:szCs w:val="22"/>
          <w:lang w:val="es-CR"/>
        </w:rPr>
        <w:t>23</w:t>
      </w:r>
      <w:r w:rsidR="00943323" w:rsidRPr="00D62D73">
        <w:rPr>
          <w:rFonts w:ascii="Arial" w:hAnsi="Arial" w:cs="Arial"/>
          <w:b/>
          <w:color w:val="AEAAAA"/>
          <w:spacing w:val="-2"/>
          <w:szCs w:val="22"/>
          <w:lang w:val="es-CR"/>
        </w:rPr>
        <w:t>,</w:t>
      </w:r>
      <w:r w:rsidR="00943323" w:rsidRPr="00D62D73">
        <w:rPr>
          <w:rFonts w:ascii="Arial" w:hAnsi="Arial" w:cs="Arial"/>
          <w:b/>
          <w:color w:val="AEAAAA"/>
          <w:spacing w:val="-1"/>
          <w:szCs w:val="22"/>
          <w:lang w:val="es-CR"/>
        </w:rPr>
        <w:t xml:space="preserve"> Número </w:t>
      </w:r>
      <w:r w:rsidR="00CF0220" w:rsidRPr="00D62D73">
        <w:rPr>
          <w:rFonts w:ascii="Arial" w:hAnsi="Arial" w:cs="Arial"/>
          <w:b/>
          <w:color w:val="AEAAAA"/>
          <w:spacing w:val="-1"/>
          <w:szCs w:val="22"/>
          <w:lang w:val="es-CR"/>
        </w:rPr>
        <w:t>2</w:t>
      </w:r>
      <w:r w:rsidRPr="00D62D73">
        <w:rPr>
          <w:rFonts w:ascii="Arial" w:hAnsi="Arial" w:cs="Arial"/>
          <w:b/>
          <w:color w:val="AEAAAA"/>
          <w:spacing w:val="-1"/>
          <w:szCs w:val="22"/>
          <w:lang w:val="es-CR"/>
        </w:rPr>
        <w:tab/>
      </w:r>
      <w:r w:rsidRPr="00D62D73">
        <w:rPr>
          <w:rFonts w:ascii="Arial" w:hAnsi="Arial" w:cs="Arial"/>
          <w:b/>
          <w:color w:val="AEAAAA"/>
          <w:spacing w:val="-1"/>
          <w:szCs w:val="22"/>
          <w:lang w:val="es-CR"/>
        </w:rPr>
        <w:tab/>
      </w:r>
    </w:p>
    <w:p w14:paraId="67F53F3E" w14:textId="18A79EC5" w:rsidR="00943323" w:rsidRPr="00D62D73" w:rsidRDefault="00CF0220" w:rsidP="00657A9C">
      <w:pPr>
        <w:tabs>
          <w:tab w:val="left" w:pos="567"/>
        </w:tabs>
        <w:spacing w:line="240" w:lineRule="auto"/>
        <w:jc w:val="center"/>
        <w:rPr>
          <w:rFonts w:ascii="Arial" w:hAnsi="Arial" w:cs="Arial"/>
          <w:color w:val="AEAAAA"/>
          <w:spacing w:val="21"/>
          <w:szCs w:val="22"/>
          <w:lang w:val="es-CR"/>
        </w:rPr>
      </w:pPr>
      <w:r w:rsidRPr="00D62D73">
        <w:rPr>
          <w:rFonts w:ascii="Arial" w:hAnsi="Arial" w:cs="Arial"/>
          <w:color w:val="AEAAAA"/>
          <w:spacing w:val="-1"/>
          <w:szCs w:val="22"/>
          <w:lang w:val="es-CR"/>
        </w:rPr>
        <w:t>Mayo</w:t>
      </w:r>
      <w:r w:rsidR="00AD79D8" w:rsidRPr="00D62D73">
        <w:rPr>
          <w:rFonts w:ascii="Arial" w:hAnsi="Arial" w:cs="Arial"/>
          <w:color w:val="AEAAAA"/>
          <w:spacing w:val="-1"/>
          <w:szCs w:val="22"/>
          <w:lang w:val="es-CR"/>
        </w:rPr>
        <w:t xml:space="preserve"> - A</w:t>
      </w:r>
      <w:r w:rsidRPr="00D62D73">
        <w:rPr>
          <w:rFonts w:ascii="Arial" w:hAnsi="Arial" w:cs="Arial"/>
          <w:color w:val="AEAAAA"/>
          <w:spacing w:val="-1"/>
          <w:szCs w:val="22"/>
          <w:lang w:val="es-CR"/>
        </w:rPr>
        <w:t>gosto</w:t>
      </w:r>
    </w:p>
    <w:p w14:paraId="46880AA9" w14:textId="3E1A6C8D" w:rsidR="00943323" w:rsidRPr="00D62D73" w:rsidRDefault="000030BF" w:rsidP="00657A9C">
      <w:pPr>
        <w:tabs>
          <w:tab w:val="left" w:pos="567"/>
        </w:tabs>
        <w:spacing w:line="240" w:lineRule="auto"/>
        <w:jc w:val="center"/>
        <w:rPr>
          <w:rFonts w:ascii="Arial" w:hAnsi="Arial" w:cs="Arial"/>
          <w:color w:val="AEAAAA"/>
          <w:spacing w:val="-1"/>
          <w:szCs w:val="22"/>
          <w:lang w:val="es-CR"/>
        </w:rPr>
      </w:pPr>
      <w:r w:rsidRPr="00D62D73">
        <w:rPr>
          <w:rFonts w:ascii="Arial" w:hAnsi="Arial" w:cs="Arial"/>
          <w:color w:val="AEAAAA"/>
          <w:spacing w:val="-1"/>
          <w:szCs w:val="22"/>
          <w:lang w:val="es-CR"/>
        </w:rPr>
        <w:t xml:space="preserve">pp. </w:t>
      </w:r>
      <w:r w:rsidR="006B1509" w:rsidRPr="00D62D73">
        <w:rPr>
          <w:rFonts w:ascii="Arial" w:hAnsi="Arial" w:cs="Arial"/>
          <w:color w:val="AEAAAA"/>
          <w:spacing w:val="-1"/>
          <w:szCs w:val="22"/>
          <w:lang w:val="es-CR"/>
        </w:rPr>
        <w:t>1-</w:t>
      </w:r>
      <w:r w:rsidR="00B456E1" w:rsidRPr="00D62D73">
        <w:rPr>
          <w:rFonts w:ascii="Arial" w:hAnsi="Arial" w:cs="Arial"/>
          <w:color w:val="AEAAAA"/>
          <w:spacing w:val="-1"/>
          <w:szCs w:val="22"/>
          <w:lang w:val="es-CR"/>
        </w:rPr>
        <w:t>28</w:t>
      </w:r>
    </w:p>
    <w:p w14:paraId="62995967" w14:textId="77777777" w:rsidR="00051752" w:rsidRPr="00D62D73" w:rsidRDefault="00051752" w:rsidP="00657A9C">
      <w:pPr>
        <w:tabs>
          <w:tab w:val="left" w:pos="567"/>
        </w:tabs>
        <w:spacing w:line="240" w:lineRule="auto"/>
        <w:jc w:val="center"/>
        <w:rPr>
          <w:rFonts w:ascii="Arial" w:eastAsia="Arial" w:hAnsi="Arial" w:cs="Arial"/>
          <w:color w:val="AEAAAA"/>
          <w:szCs w:val="22"/>
          <w:lang w:val="es-CR"/>
        </w:rPr>
      </w:pPr>
    </w:p>
    <w:p w14:paraId="6C0DC6C4" w14:textId="77777777" w:rsidR="00943323" w:rsidRPr="00D62D73" w:rsidRDefault="00943323" w:rsidP="00657A9C">
      <w:pPr>
        <w:pStyle w:val="BodyText2"/>
        <w:tabs>
          <w:tab w:val="left" w:pos="567"/>
        </w:tabs>
        <w:spacing w:line="240" w:lineRule="auto"/>
        <w:jc w:val="center"/>
        <w:rPr>
          <w:rFonts w:cs="Arial"/>
          <w:color w:val="auto"/>
          <w:sz w:val="22"/>
          <w:szCs w:val="22"/>
          <w:lang w:val="es-CR"/>
        </w:rPr>
      </w:pPr>
    </w:p>
    <w:p w14:paraId="678F3115" w14:textId="0C069D6F" w:rsidR="00EB7DF5" w:rsidRPr="00D62D73" w:rsidRDefault="00EB7DF5" w:rsidP="00657A9C">
      <w:pPr>
        <w:tabs>
          <w:tab w:val="left" w:pos="567"/>
        </w:tabs>
        <w:spacing w:line="240" w:lineRule="auto"/>
        <w:jc w:val="center"/>
        <w:rPr>
          <w:rFonts w:ascii="Arial" w:hAnsi="Arial" w:cs="Arial"/>
          <w:sz w:val="36"/>
          <w:szCs w:val="26"/>
          <w:lang w:val="es-CR"/>
        </w:rPr>
      </w:pPr>
    </w:p>
    <w:p w14:paraId="16D348E5" w14:textId="77777777" w:rsidR="008B264A" w:rsidRPr="00D62D73" w:rsidRDefault="008B264A" w:rsidP="00657A9C">
      <w:pPr>
        <w:tabs>
          <w:tab w:val="left" w:pos="567"/>
        </w:tabs>
        <w:spacing w:line="240" w:lineRule="auto"/>
        <w:jc w:val="center"/>
        <w:rPr>
          <w:rFonts w:ascii="Arial" w:hAnsi="Arial" w:cs="Arial"/>
          <w:sz w:val="36"/>
          <w:szCs w:val="26"/>
          <w:lang w:val="es-CR"/>
        </w:rPr>
      </w:pPr>
    </w:p>
    <w:p w14:paraId="73A2C7B4" w14:textId="77777777" w:rsidR="00F72B31" w:rsidRPr="00D62D73" w:rsidRDefault="00F72B31" w:rsidP="00657A9C">
      <w:pPr>
        <w:tabs>
          <w:tab w:val="left" w:pos="567"/>
        </w:tabs>
        <w:spacing w:line="240" w:lineRule="auto"/>
        <w:jc w:val="center"/>
        <w:rPr>
          <w:rFonts w:ascii="Arial" w:hAnsi="Arial" w:cs="Arial"/>
          <w:iCs/>
          <w:sz w:val="32"/>
          <w:szCs w:val="28"/>
        </w:rPr>
      </w:pPr>
      <w:r w:rsidRPr="00D62D73">
        <w:rPr>
          <w:rFonts w:ascii="Arial" w:hAnsi="Arial" w:cs="Arial"/>
          <w:iCs/>
          <w:sz w:val="32"/>
          <w:szCs w:val="28"/>
        </w:rPr>
        <w:t>Diana Herrero-Villarreal</w:t>
      </w:r>
    </w:p>
    <w:p w14:paraId="46D43CF3" w14:textId="77777777" w:rsidR="00F72B31" w:rsidRPr="00D62D73" w:rsidRDefault="00F72B31" w:rsidP="00657A9C">
      <w:pPr>
        <w:tabs>
          <w:tab w:val="left" w:pos="567"/>
        </w:tabs>
        <w:spacing w:line="240" w:lineRule="auto"/>
        <w:jc w:val="center"/>
        <w:rPr>
          <w:rFonts w:ascii="Arial" w:hAnsi="Arial" w:cs="Arial"/>
          <w:iCs/>
          <w:sz w:val="32"/>
          <w:szCs w:val="28"/>
        </w:rPr>
      </w:pPr>
      <w:r w:rsidRPr="00D62D73">
        <w:rPr>
          <w:rFonts w:ascii="Arial" w:hAnsi="Arial" w:cs="Arial"/>
          <w:iCs/>
          <w:sz w:val="32"/>
          <w:szCs w:val="28"/>
        </w:rPr>
        <w:t>Marianela Navarro Camacho</w:t>
      </w:r>
    </w:p>
    <w:p w14:paraId="13ABB834" w14:textId="57331A28" w:rsidR="00272774" w:rsidRPr="00D62D73" w:rsidRDefault="00F72B31" w:rsidP="00657A9C">
      <w:pPr>
        <w:tabs>
          <w:tab w:val="left" w:pos="567"/>
        </w:tabs>
        <w:spacing w:line="240" w:lineRule="auto"/>
        <w:jc w:val="center"/>
        <w:rPr>
          <w:rFonts w:ascii="Arial" w:hAnsi="Arial" w:cs="Arial"/>
          <w:b/>
          <w:sz w:val="28"/>
          <w:szCs w:val="28"/>
        </w:rPr>
      </w:pPr>
      <w:r w:rsidRPr="00D62D73">
        <w:rPr>
          <w:rFonts w:ascii="Arial" w:hAnsi="Arial" w:cs="Arial"/>
          <w:iCs/>
          <w:sz w:val="32"/>
          <w:szCs w:val="28"/>
        </w:rPr>
        <w:t xml:space="preserve">Rachel </w:t>
      </w:r>
      <w:proofErr w:type="spellStart"/>
      <w:r w:rsidRPr="00D62D73">
        <w:rPr>
          <w:rFonts w:ascii="Arial" w:hAnsi="Arial" w:cs="Arial"/>
          <w:iCs/>
          <w:sz w:val="32"/>
          <w:szCs w:val="28"/>
        </w:rPr>
        <w:t>Korach</w:t>
      </w:r>
      <w:proofErr w:type="spellEnd"/>
      <w:r w:rsidRPr="00D62D73">
        <w:rPr>
          <w:rFonts w:ascii="Arial" w:hAnsi="Arial" w:cs="Arial"/>
          <w:iCs/>
          <w:sz w:val="32"/>
          <w:szCs w:val="28"/>
        </w:rPr>
        <w:t xml:space="preserve"> Cascante</w:t>
      </w:r>
    </w:p>
    <w:p w14:paraId="77AB3D93" w14:textId="77777777" w:rsidR="00272774" w:rsidRPr="00D62D73" w:rsidRDefault="00272774" w:rsidP="00657A9C">
      <w:pPr>
        <w:tabs>
          <w:tab w:val="left" w:pos="567"/>
        </w:tabs>
        <w:spacing w:line="240" w:lineRule="auto"/>
        <w:jc w:val="center"/>
        <w:rPr>
          <w:rFonts w:ascii="Arial" w:hAnsi="Arial" w:cs="Arial"/>
          <w:b/>
          <w:sz w:val="28"/>
          <w:szCs w:val="28"/>
        </w:rPr>
      </w:pPr>
    </w:p>
    <w:p w14:paraId="1C4423B3" w14:textId="72DC22C8" w:rsidR="002B0524" w:rsidRPr="00D62D73" w:rsidRDefault="002B0524" w:rsidP="00657A9C">
      <w:pPr>
        <w:tabs>
          <w:tab w:val="left" w:pos="567"/>
        </w:tabs>
        <w:spacing w:line="240" w:lineRule="auto"/>
        <w:jc w:val="center"/>
        <w:rPr>
          <w:rFonts w:ascii="Arial" w:hAnsi="Arial" w:cs="Arial"/>
          <w:b/>
          <w:sz w:val="28"/>
          <w:szCs w:val="28"/>
        </w:rPr>
      </w:pPr>
    </w:p>
    <w:p w14:paraId="6ADBEBDA" w14:textId="77777777" w:rsidR="008B264A" w:rsidRPr="00D62D73" w:rsidRDefault="008B264A" w:rsidP="00657A9C">
      <w:pPr>
        <w:tabs>
          <w:tab w:val="left" w:pos="567"/>
        </w:tabs>
        <w:spacing w:line="240" w:lineRule="auto"/>
        <w:jc w:val="center"/>
        <w:rPr>
          <w:rFonts w:ascii="Arial" w:hAnsi="Arial" w:cs="Arial"/>
          <w:b/>
          <w:sz w:val="28"/>
          <w:szCs w:val="28"/>
        </w:rPr>
      </w:pPr>
    </w:p>
    <w:p w14:paraId="5575C3FF" w14:textId="77777777" w:rsidR="008B264A" w:rsidRPr="00D62D73" w:rsidRDefault="008B264A" w:rsidP="00657A9C">
      <w:pPr>
        <w:tabs>
          <w:tab w:val="left" w:pos="567"/>
        </w:tabs>
        <w:spacing w:line="240" w:lineRule="auto"/>
        <w:jc w:val="center"/>
        <w:rPr>
          <w:rFonts w:ascii="Arial" w:hAnsi="Arial" w:cs="Arial"/>
          <w:b/>
          <w:sz w:val="28"/>
          <w:szCs w:val="28"/>
        </w:rPr>
      </w:pPr>
    </w:p>
    <w:p w14:paraId="022F5110" w14:textId="77777777" w:rsidR="007C7596" w:rsidRPr="00D62D73" w:rsidRDefault="007C7596" w:rsidP="00657A9C">
      <w:pPr>
        <w:tabs>
          <w:tab w:val="left" w:pos="567"/>
        </w:tabs>
        <w:spacing w:line="240" w:lineRule="auto"/>
        <w:jc w:val="center"/>
        <w:rPr>
          <w:rFonts w:ascii="Arial" w:hAnsi="Arial" w:cs="Arial"/>
          <w:b/>
          <w:sz w:val="28"/>
          <w:szCs w:val="28"/>
        </w:rPr>
      </w:pPr>
    </w:p>
    <w:p w14:paraId="0455DA8E" w14:textId="77777777" w:rsidR="00134409" w:rsidRPr="00D62D73" w:rsidRDefault="00134409" w:rsidP="00657A9C">
      <w:pPr>
        <w:tabs>
          <w:tab w:val="left" w:pos="567"/>
        </w:tabs>
        <w:spacing w:line="240" w:lineRule="auto"/>
        <w:jc w:val="center"/>
        <w:rPr>
          <w:rFonts w:ascii="Arial" w:hAnsi="Arial" w:cs="Arial"/>
          <w:b/>
          <w:color w:val="8496B0"/>
          <w:sz w:val="24"/>
          <w:szCs w:val="28"/>
        </w:rPr>
      </w:pPr>
      <w:r w:rsidRPr="00D62D73">
        <w:rPr>
          <w:rFonts w:ascii="Arial" w:hAnsi="Arial" w:cs="Arial"/>
          <w:b/>
          <w:color w:val="8496B0"/>
          <w:sz w:val="24"/>
          <w:szCs w:val="28"/>
        </w:rPr>
        <w:t>Citar este documento según modelo APA</w:t>
      </w:r>
    </w:p>
    <w:p w14:paraId="6CAE22A5" w14:textId="77777777" w:rsidR="00263C5C" w:rsidRPr="00D62D73" w:rsidRDefault="00263C5C" w:rsidP="00657A9C">
      <w:pPr>
        <w:tabs>
          <w:tab w:val="left" w:pos="567"/>
        </w:tabs>
        <w:spacing w:line="240" w:lineRule="auto"/>
        <w:jc w:val="center"/>
        <w:rPr>
          <w:rFonts w:ascii="Arial" w:hAnsi="Arial" w:cs="Arial"/>
          <w:b/>
          <w:color w:val="8496B0"/>
          <w:sz w:val="24"/>
          <w:szCs w:val="28"/>
        </w:rPr>
      </w:pPr>
    </w:p>
    <w:p w14:paraId="6F740275" w14:textId="548C4EEA" w:rsidR="00851DD7" w:rsidRPr="00D62D73" w:rsidRDefault="00F72B31" w:rsidP="00657A9C">
      <w:pPr>
        <w:tabs>
          <w:tab w:val="left" w:pos="567"/>
        </w:tabs>
        <w:spacing w:line="240" w:lineRule="auto"/>
        <w:ind w:left="567" w:hanging="567"/>
        <w:rPr>
          <w:rFonts w:ascii="Arial" w:hAnsi="Arial" w:cs="Arial"/>
          <w:color w:val="8496B0"/>
          <w:szCs w:val="28"/>
        </w:rPr>
      </w:pPr>
      <w:r w:rsidRPr="00D62D73">
        <w:rPr>
          <w:rFonts w:ascii="Arial" w:hAnsi="Arial" w:cs="Arial"/>
          <w:color w:val="8496B0" w:themeColor="text2" w:themeTint="99"/>
          <w:szCs w:val="28"/>
        </w:rPr>
        <w:t xml:space="preserve">Herrero-Villarreal, Diana., Navarro Camacho, Marianela. </w:t>
      </w:r>
      <w:r w:rsidR="009412D6" w:rsidRPr="00D62D73">
        <w:rPr>
          <w:rFonts w:ascii="Arial" w:hAnsi="Arial" w:cs="Arial"/>
          <w:color w:val="8496B0" w:themeColor="text2" w:themeTint="99"/>
          <w:szCs w:val="28"/>
        </w:rPr>
        <w:t>y</w:t>
      </w:r>
      <w:r w:rsidRPr="00D62D73">
        <w:rPr>
          <w:rFonts w:ascii="Arial" w:hAnsi="Arial" w:cs="Arial"/>
          <w:color w:val="8496B0" w:themeColor="text2" w:themeTint="99"/>
          <w:szCs w:val="28"/>
        </w:rPr>
        <w:t xml:space="preserve"> </w:t>
      </w:r>
      <w:proofErr w:type="spellStart"/>
      <w:r w:rsidRPr="00D62D73">
        <w:rPr>
          <w:rFonts w:ascii="Arial" w:hAnsi="Arial" w:cs="Arial"/>
          <w:color w:val="8496B0" w:themeColor="text2" w:themeTint="99"/>
          <w:szCs w:val="28"/>
        </w:rPr>
        <w:t>Korach</w:t>
      </w:r>
      <w:proofErr w:type="spellEnd"/>
      <w:r w:rsidRPr="00D62D73">
        <w:rPr>
          <w:rFonts w:ascii="Arial" w:hAnsi="Arial" w:cs="Arial"/>
          <w:color w:val="8496B0" w:themeColor="text2" w:themeTint="99"/>
          <w:szCs w:val="28"/>
        </w:rPr>
        <w:t xml:space="preserve"> Cascante, Rachel</w:t>
      </w:r>
      <w:r w:rsidR="00117BE0" w:rsidRPr="00D62D73">
        <w:rPr>
          <w:rFonts w:ascii="Arial" w:hAnsi="Arial" w:cs="Arial"/>
          <w:color w:val="8496B0" w:themeColor="text2" w:themeTint="99"/>
          <w:szCs w:val="28"/>
        </w:rPr>
        <w:t>.</w:t>
      </w:r>
      <w:r w:rsidR="00851DD7" w:rsidRPr="00D62D73">
        <w:rPr>
          <w:rFonts w:ascii="Arial" w:hAnsi="Arial" w:cs="Arial"/>
          <w:color w:val="8496B0" w:themeColor="text2" w:themeTint="99"/>
          <w:szCs w:val="28"/>
        </w:rPr>
        <w:t xml:space="preserve"> </w:t>
      </w:r>
      <w:r w:rsidR="00851DD7" w:rsidRPr="00D62D73">
        <w:rPr>
          <w:rFonts w:ascii="Arial" w:hAnsi="Arial" w:cs="Arial"/>
          <w:color w:val="8496B0" w:themeColor="text2" w:themeTint="99"/>
          <w:szCs w:val="28"/>
          <w:lang w:val="es-CR"/>
        </w:rPr>
        <w:t>(</w:t>
      </w:r>
      <w:r w:rsidR="005B69C7" w:rsidRPr="00D62D73">
        <w:rPr>
          <w:rFonts w:ascii="Arial" w:hAnsi="Arial" w:cs="Arial"/>
          <w:color w:val="8496B0" w:themeColor="text2" w:themeTint="99"/>
          <w:szCs w:val="28"/>
          <w:lang w:val="es-CR"/>
        </w:rPr>
        <w:t>202</w:t>
      </w:r>
      <w:r w:rsidRPr="00D62D73">
        <w:rPr>
          <w:rFonts w:ascii="Arial" w:hAnsi="Arial" w:cs="Arial"/>
          <w:color w:val="8496B0" w:themeColor="text2" w:themeTint="99"/>
          <w:szCs w:val="28"/>
          <w:lang w:val="es-CR"/>
        </w:rPr>
        <w:t>3</w:t>
      </w:r>
      <w:r w:rsidR="00851DD7" w:rsidRPr="00D62D73">
        <w:rPr>
          <w:rFonts w:ascii="Arial" w:hAnsi="Arial" w:cs="Arial"/>
          <w:color w:val="8496B0" w:themeColor="text2" w:themeTint="99"/>
          <w:szCs w:val="28"/>
          <w:lang w:val="es-CR"/>
        </w:rPr>
        <w:t xml:space="preserve">). </w:t>
      </w:r>
      <w:r w:rsidRPr="00D62D73">
        <w:rPr>
          <w:rFonts w:ascii="Arial" w:hAnsi="Arial" w:cs="Arial"/>
          <w:color w:val="8496B0" w:themeColor="text2" w:themeTint="99"/>
          <w:szCs w:val="28"/>
        </w:rPr>
        <w:t>Naturaleza de la ciencia y género como temas transversales en cursos de Física I de la UNED de Costa Rica</w:t>
      </w:r>
      <w:r w:rsidR="000F0E49" w:rsidRPr="00D62D73">
        <w:rPr>
          <w:rFonts w:ascii="Arial" w:hAnsi="Arial" w:cs="Arial"/>
          <w:color w:val="8496B0" w:themeColor="text2" w:themeTint="99"/>
          <w:szCs w:val="28"/>
          <w:lang w:val="es-CR"/>
        </w:rPr>
        <w:t>.</w:t>
      </w:r>
      <w:r w:rsidR="00851DD7" w:rsidRPr="00D62D73">
        <w:rPr>
          <w:rFonts w:ascii="Arial" w:hAnsi="Arial" w:cs="Arial"/>
          <w:color w:val="8496B0" w:themeColor="text2" w:themeTint="99"/>
          <w:szCs w:val="28"/>
          <w:lang w:val="es-CR"/>
        </w:rPr>
        <w:t xml:space="preserve"> </w:t>
      </w:r>
      <w:r w:rsidR="00851DD7" w:rsidRPr="00D62D73">
        <w:rPr>
          <w:rFonts w:ascii="Arial" w:hAnsi="Arial" w:cs="Arial"/>
          <w:i/>
          <w:color w:val="8496B0" w:themeColor="text2" w:themeTint="99"/>
          <w:szCs w:val="28"/>
          <w:lang w:val="es-CR"/>
        </w:rPr>
        <w:t xml:space="preserve">Revista </w:t>
      </w:r>
      <w:r w:rsidR="00851DD7" w:rsidRPr="00D62D73">
        <w:rPr>
          <w:rFonts w:ascii="Arial" w:hAnsi="Arial" w:cs="Arial"/>
          <w:i/>
          <w:color w:val="8496B0"/>
          <w:szCs w:val="28"/>
          <w:lang w:val="es-CR"/>
        </w:rPr>
        <w:t xml:space="preserve">Actualidades Investigativas en Educación, </w:t>
      </w:r>
      <w:r w:rsidR="005B69C7" w:rsidRPr="00D62D73">
        <w:rPr>
          <w:rFonts w:ascii="Arial" w:hAnsi="Arial" w:cs="Arial"/>
          <w:i/>
          <w:color w:val="8496B0"/>
          <w:szCs w:val="28"/>
          <w:lang w:val="es-CR"/>
        </w:rPr>
        <w:t>2</w:t>
      </w:r>
      <w:r w:rsidRPr="00D62D73">
        <w:rPr>
          <w:rFonts w:ascii="Arial" w:hAnsi="Arial" w:cs="Arial"/>
          <w:i/>
          <w:color w:val="8496B0"/>
          <w:szCs w:val="28"/>
          <w:lang w:val="es-CR"/>
        </w:rPr>
        <w:t>3</w:t>
      </w:r>
      <w:r w:rsidR="00502030" w:rsidRPr="00D62D73">
        <w:rPr>
          <w:rFonts w:ascii="Arial" w:hAnsi="Arial" w:cs="Arial"/>
          <w:color w:val="8496B0"/>
          <w:szCs w:val="28"/>
          <w:lang w:val="es-CR"/>
        </w:rPr>
        <w:t>(</w:t>
      </w:r>
      <w:r w:rsidR="007C7596" w:rsidRPr="00D62D73">
        <w:rPr>
          <w:rFonts w:ascii="Arial" w:hAnsi="Arial" w:cs="Arial"/>
          <w:color w:val="8496B0"/>
          <w:szCs w:val="28"/>
          <w:lang w:val="es-CR"/>
        </w:rPr>
        <w:t>2</w:t>
      </w:r>
      <w:r w:rsidR="00502030" w:rsidRPr="00D62D73">
        <w:rPr>
          <w:rFonts w:ascii="Arial" w:hAnsi="Arial" w:cs="Arial"/>
          <w:color w:val="8496B0"/>
          <w:szCs w:val="28"/>
          <w:lang w:val="es-CR"/>
        </w:rPr>
        <w:t>), 1-</w:t>
      </w:r>
      <w:r w:rsidR="005C7F4C" w:rsidRPr="00D62D73">
        <w:rPr>
          <w:rFonts w:ascii="Arial" w:hAnsi="Arial" w:cs="Arial"/>
          <w:color w:val="8496B0"/>
          <w:szCs w:val="28"/>
          <w:lang w:val="es-CR"/>
        </w:rPr>
        <w:t>28</w:t>
      </w:r>
      <w:r w:rsidR="00851DD7" w:rsidRPr="00D62D73">
        <w:rPr>
          <w:rFonts w:ascii="Arial" w:hAnsi="Arial" w:cs="Arial"/>
          <w:color w:val="8496B0"/>
          <w:szCs w:val="28"/>
          <w:lang w:val="es-CR"/>
        </w:rPr>
        <w:t xml:space="preserve">. </w:t>
      </w:r>
      <w:proofErr w:type="spellStart"/>
      <w:r w:rsidR="00851DD7" w:rsidRPr="00D62D73">
        <w:rPr>
          <w:rFonts w:ascii="Arial" w:hAnsi="Arial" w:cs="Arial"/>
          <w:color w:val="8496B0"/>
          <w:szCs w:val="28"/>
        </w:rPr>
        <w:t>Doi</w:t>
      </w:r>
      <w:proofErr w:type="spellEnd"/>
      <w:r w:rsidR="00851DD7" w:rsidRPr="00D62D73">
        <w:rPr>
          <w:rFonts w:ascii="Arial" w:hAnsi="Arial" w:cs="Arial"/>
          <w:color w:val="8496B0"/>
          <w:szCs w:val="28"/>
        </w:rPr>
        <w:t>.</w:t>
      </w:r>
      <w:r w:rsidR="005342A5" w:rsidRPr="00D62D73">
        <w:rPr>
          <w:rFonts w:ascii="Arial" w:hAnsi="Arial" w:cs="Arial"/>
        </w:rPr>
        <w:t xml:space="preserve"> </w:t>
      </w:r>
      <w:hyperlink r:id="rId11" w:history="1">
        <w:r w:rsidRPr="00D62D73">
          <w:rPr>
            <w:rStyle w:val="Hyperlink"/>
            <w:rFonts w:ascii="Arial" w:hAnsi="Arial" w:cs="Arial"/>
          </w:rPr>
          <w:t>https://doi.org/10.15517/aie.v23i2.54184</w:t>
        </w:r>
      </w:hyperlink>
      <w:r w:rsidRPr="00D62D73">
        <w:rPr>
          <w:rFonts w:ascii="Arial" w:hAnsi="Arial" w:cs="Arial"/>
        </w:rPr>
        <w:t xml:space="preserve"> </w:t>
      </w:r>
      <w:r w:rsidR="008511C9" w:rsidRPr="00D62D73">
        <w:rPr>
          <w:rFonts w:ascii="Arial" w:hAnsi="Arial" w:cs="Arial"/>
        </w:rPr>
        <w:t xml:space="preserve"> </w:t>
      </w:r>
    </w:p>
    <w:p w14:paraId="30BBCBED" w14:textId="77777777" w:rsidR="00F72B31" w:rsidRPr="00D62D73" w:rsidRDefault="00F72B31" w:rsidP="00657A9C">
      <w:pPr>
        <w:tabs>
          <w:tab w:val="left" w:pos="567"/>
        </w:tabs>
        <w:spacing w:line="240" w:lineRule="auto"/>
        <w:jc w:val="center"/>
        <w:rPr>
          <w:rFonts w:ascii="Arial" w:hAnsi="Arial" w:cs="Arial"/>
          <w:b/>
          <w:iCs/>
          <w:sz w:val="28"/>
          <w:szCs w:val="28"/>
        </w:rPr>
      </w:pPr>
      <w:bookmarkStart w:id="0" w:name="_gjdgxs" w:colFirst="0" w:colLast="0"/>
      <w:bookmarkEnd w:id="0"/>
    </w:p>
    <w:p w14:paraId="6CAA87FB" w14:textId="77777777" w:rsidR="00716FA7" w:rsidRPr="00D62D73" w:rsidRDefault="00716FA7" w:rsidP="00657A9C">
      <w:pPr>
        <w:tabs>
          <w:tab w:val="left" w:pos="567"/>
        </w:tabs>
        <w:spacing w:line="240" w:lineRule="auto"/>
        <w:jc w:val="center"/>
        <w:rPr>
          <w:rFonts w:ascii="Arial" w:hAnsi="Arial" w:cs="Arial"/>
          <w:b/>
          <w:iCs/>
          <w:sz w:val="28"/>
          <w:szCs w:val="28"/>
        </w:rPr>
      </w:pPr>
      <w:r w:rsidRPr="00D62D73">
        <w:rPr>
          <w:rFonts w:ascii="Arial" w:hAnsi="Arial" w:cs="Arial"/>
          <w:b/>
          <w:iCs/>
          <w:sz w:val="28"/>
          <w:szCs w:val="28"/>
        </w:rPr>
        <w:lastRenderedPageBreak/>
        <w:t>Naturaleza de la ciencia y género como temas transversales en cursos de Física I de la UNED de Costa Rica</w:t>
      </w:r>
    </w:p>
    <w:p w14:paraId="0229BC80" w14:textId="72DD71BD" w:rsidR="00EC3185" w:rsidRPr="00D62D73" w:rsidRDefault="00716FA7" w:rsidP="00657A9C">
      <w:pPr>
        <w:tabs>
          <w:tab w:val="left" w:pos="567"/>
        </w:tabs>
        <w:spacing w:line="240" w:lineRule="auto"/>
        <w:jc w:val="center"/>
        <w:rPr>
          <w:rFonts w:ascii="Arial" w:hAnsi="Arial" w:cs="Arial"/>
          <w:iCs/>
          <w:lang w:val="en-US"/>
        </w:rPr>
      </w:pPr>
      <w:r w:rsidRPr="00D62D73">
        <w:rPr>
          <w:rFonts w:ascii="Arial" w:hAnsi="Arial" w:cs="Arial"/>
          <w:iCs/>
          <w:lang w:val="en-US"/>
        </w:rPr>
        <w:t>Nature of Sciences and Gender as transversal themes in Physics I courses at the UNED of Costa Rica</w:t>
      </w:r>
    </w:p>
    <w:p w14:paraId="0D6EBF36" w14:textId="14825AB8" w:rsidR="00716FA7" w:rsidRPr="00D62D73" w:rsidRDefault="00716FA7" w:rsidP="00657A9C">
      <w:pPr>
        <w:tabs>
          <w:tab w:val="left" w:pos="567"/>
        </w:tabs>
        <w:spacing w:line="240" w:lineRule="auto"/>
        <w:jc w:val="right"/>
        <w:rPr>
          <w:rFonts w:ascii="Arial" w:hAnsi="Arial" w:cs="Arial"/>
          <w:i/>
          <w:iCs/>
          <w:sz w:val="28"/>
          <w:szCs w:val="28"/>
        </w:rPr>
        <w:sectPr w:rsidR="00716FA7" w:rsidRPr="00D62D73" w:rsidSect="00716FA7">
          <w:headerReference w:type="even" r:id="rId12"/>
          <w:headerReference w:type="default" r:id="rId13"/>
          <w:footerReference w:type="default" r:id="rId14"/>
          <w:headerReference w:type="first" r:id="rId15"/>
          <w:footerReference w:type="first" r:id="rId16"/>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pPr>
      <w:r w:rsidRPr="00D62D73">
        <w:rPr>
          <w:rFonts w:ascii="Arial" w:hAnsi="Arial" w:cs="Arial"/>
          <w:i/>
          <w:iCs/>
          <w:sz w:val="28"/>
          <w:szCs w:val="28"/>
        </w:rPr>
        <w:t>Diana Herrero-Villarreal</w:t>
      </w:r>
      <w:r w:rsidR="00347812" w:rsidRPr="00D62D73">
        <w:rPr>
          <w:rFonts w:ascii="Arial" w:hAnsi="Arial" w:cs="Arial"/>
          <w:i/>
          <w:iCs/>
          <w:sz w:val="28"/>
          <w:szCs w:val="28"/>
          <w:vertAlign w:val="superscript"/>
        </w:rPr>
        <w:t>1</w:t>
      </w:r>
    </w:p>
    <w:p w14:paraId="7D40F6C4" w14:textId="67DF0D72" w:rsidR="00EC3185" w:rsidRPr="00D62D73" w:rsidRDefault="00716FA7" w:rsidP="00657A9C">
      <w:pPr>
        <w:tabs>
          <w:tab w:val="left" w:pos="567"/>
        </w:tabs>
        <w:spacing w:line="240" w:lineRule="auto"/>
        <w:jc w:val="right"/>
        <w:rPr>
          <w:rFonts w:ascii="Arial" w:hAnsi="Arial" w:cs="Arial"/>
          <w:i/>
          <w:iCs/>
          <w:sz w:val="28"/>
          <w:szCs w:val="28"/>
        </w:rPr>
      </w:pPr>
      <w:r w:rsidRPr="00D62D73">
        <w:rPr>
          <w:rFonts w:ascii="Arial" w:hAnsi="Arial" w:cs="Arial"/>
          <w:i/>
          <w:iCs/>
          <w:sz w:val="28"/>
          <w:szCs w:val="28"/>
        </w:rPr>
        <w:t>Marianela Navarro Camacho</w:t>
      </w:r>
      <w:r w:rsidR="00347812" w:rsidRPr="00D62D73">
        <w:rPr>
          <w:rFonts w:ascii="Arial" w:hAnsi="Arial" w:cs="Arial"/>
          <w:i/>
          <w:iCs/>
          <w:sz w:val="28"/>
          <w:szCs w:val="28"/>
          <w:vertAlign w:val="superscript"/>
        </w:rPr>
        <w:t>2</w:t>
      </w:r>
    </w:p>
    <w:p w14:paraId="4047B89C" w14:textId="7313CEFD" w:rsidR="00EC3185" w:rsidRPr="00D62D73" w:rsidRDefault="00716FA7" w:rsidP="00657A9C">
      <w:pPr>
        <w:tabs>
          <w:tab w:val="left" w:pos="567"/>
        </w:tabs>
        <w:spacing w:line="240" w:lineRule="auto"/>
        <w:jc w:val="right"/>
        <w:rPr>
          <w:rFonts w:ascii="Arial" w:hAnsi="Arial" w:cs="Arial"/>
          <w:i/>
          <w:iCs/>
          <w:sz w:val="28"/>
          <w:szCs w:val="28"/>
        </w:rPr>
      </w:pPr>
      <w:r w:rsidRPr="00D62D73">
        <w:rPr>
          <w:rFonts w:ascii="Arial" w:hAnsi="Arial" w:cs="Arial"/>
          <w:i/>
          <w:iCs/>
          <w:sz w:val="28"/>
          <w:szCs w:val="28"/>
        </w:rPr>
        <w:t xml:space="preserve">Rachel </w:t>
      </w:r>
      <w:proofErr w:type="spellStart"/>
      <w:r w:rsidRPr="00D62D73">
        <w:rPr>
          <w:rFonts w:ascii="Arial" w:hAnsi="Arial" w:cs="Arial"/>
          <w:i/>
          <w:iCs/>
          <w:sz w:val="28"/>
          <w:szCs w:val="28"/>
        </w:rPr>
        <w:t>Korach</w:t>
      </w:r>
      <w:proofErr w:type="spellEnd"/>
      <w:r w:rsidRPr="00D62D73">
        <w:rPr>
          <w:rFonts w:ascii="Arial" w:hAnsi="Arial" w:cs="Arial"/>
          <w:i/>
          <w:iCs/>
          <w:sz w:val="28"/>
          <w:szCs w:val="28"/>
        </w:rPr>
        <w:t xml:space="preserve"> Cascante</w:t>
      </w:r>
      <w:r w:rsidR="00347812" w:rsidRPr="00D62D73">
        <w:rPr>
          <w:rFonts w:ascii="Arial" w:hAnsi="Arial" w:cs="Arial"/>
          <w:i/>
          <w:iCs/>
          <w:sz w:val="28"/>
          <w:szCs w:val="28"/>
          <w:vertAlign w:val="superscript"/>
        </w:rPr>
        <w:t>3</w:t>
      </w:r>
    </w:p>
    <w:p w14:paraId="1B56E37F" w14:textId="77777777" w:rsidR="008511C9" w:rsidRPr="00D62D73" w:rsidRDefault="008511C9" w:rsidP="00657A9C">
      <w:pPr>
        <w:tabs>
          <w:tab w:val="left" w:pos="567"/>
        </w:tabs>
        <w:spacing w:line="240" w:lineRule="auto"/>
        <w:rPr>
          <w:rFonts w:ascii="Arial" w:hAnsi="Arial" w:cs="Arial"/>
          <w:b/>
          <w:bCs/>
        </w:rPr>
      </w:pPr>
      <w:bookmarkStart w:id="1" w:name="_Hlk100764846"/>
    </w:p>
    <w:p w14:paraId="74314130" w14:textId="7894168D" w:rsidR="00EC3185" w:rsidRPr="00D62D73" w:rsidRDefault="00EC3185" w:rsidP="00657A9C">
      <w:pPr>
        <w:tabs>
          <w:tab w:val="left" w:pos="567"/>
        </w:tabs>
        <w:spacing w:line="240" w:lineRule="auto"/>
        <w:rPr>
          <w:rFonts w:ascii="Arial" w:hAnsi="Arial" w:cs="Arial"/>
          <w:i/>
          <w:sz w:val="18"/>
          <w:szCs w:val="18"/>
        </w:rPr>
      </w:pPr>
      <w:r w:rsidRPr="00D62D73">
        <w:rPr>
          <w:rFonts w:ascii="Arial" w:hAnsi="Arial" w:cs="Arial"/>
          <w:b/>
          <w:bCs/>
          <w:i/>
          <w:sz w:val="18"/>
          <w:szCs w:val="18"/>
        </w:rPr>
        <w:t xml:space="preserve">Resumen: </w:t>
      </w:r>
      <w:r w:rsidR="00F72493" w:rsidRPr="00D62D73">
        <w:rPr>
          <w:rFonts w:ascii="Arial" w:hAnsi="Arial" w:cs="Arial"/>
          <w:i/>
          <w:sz w:val="18"/>
          <w:szCs w:val="18"/>
        </w:rPr>
        <w:t xml:space="preserve">Este artículo evalúa la incorporación de los marcos teóricos Naturaleza de la Ciencia (NDC) y perspectiva de género en la asignatura de Física I en una universidad estatal costarricense, modalidad a distancia, con población en sedes universitarias en todo el país, en el segundo cuatrimestre (mayo y setiembre) del 2022. Se implementaron estrategias para analizar cómo se ha desarrollado la ciencia, cuáles han sido sus lógicas internas de generación de conocimiento y las influencias de los contextos históricos y sociales en su devenir y se enfatiza la participación de la mujer en la  construcción  del conocimiento científico. El diseño metodológico fue mixto, se aplicó un pre y </w:t>
      </w:r>
      <w:proofErr w:type="spellStart"/>
      <w:r w:rsidR="00F72493" w:rsidRPr="00D62D73">
        <w:rPr>
          <w:rFonts w:ascii="Arial" w:hAnsi="Arial" w:cs="Arial"/>
          <w:i/>
          <w:sz w:val="18"/>
          <w:szCs w:val="18"/>
        </w:rPr>
        <w:t>postest</w:t>
      </w:r>
      <w:proofErr w:type="spellEnd"/>
      <w:r w:rsidR="00F72493" w:rsidRPr="00D62D73">
        <w:rPr>
          <w:rFonts w:ascii="Arial" w:hAnsi="Arial" w:cs="Arial"/>
          <w:i/>
          <w:sz w:val="18"/>
          <w:szCs w:val="18"/>
        </w:rPr>
        <w:t xml:space="preserve"> a 58 estudiantes y se desarrollaron conversatorios para profundizar en los resultados obtenidos. Para el análisis se obtuvo el diferencial entre </w:t>
      </w:r>
      <w:proofErr w:type="gramStart"/>
      <w:r w:rsidR="00F72493" w:rsidRPr="00D62D73">
        <w:rPr>
          <w:rFonts w:ascii="Arial" w:hAnsi="Arial" w:cs="Arial"/>
          <w:i/>
          <w:sz w:val="18"/>
          <w:szCs w:val="18"/>
        </w:rPr>
        <w:t>los test</w:t>
      </w:r>
      <w:proofErr w:type="gramEnd"/>
      <w:r w:rsidR="00F72493" w:rsidRPr="00D62D73">
        <w:rPr>
          <w:rFonts w:ascii="Arial" w:hAnsi="Arial" w:cs="Arial"/>
          <w:i/>
          <w:sz w:val="18"/>
          <w:szCs w:val="18"/>
        </w:rPr>
        <w:t xml:space="preserve"> y los conversatorios; se interpretaron con base en categorías establecidas a priori y otras emergentes. Los hallazgos  demostraron que hay cambios en las concepciones sobre la ciencia en cuanto a su carácter dinámico, el contexto de justificación y descubrimiento. Se logró comprender que en la generación del conocimiento intervienen aspectos sociales, históricos y culturales, no obstante, persisten ideas ingenuas sobre el método científico. Desde la perspectiva de género, se reconoce la </w:t>
      </w:r>
      <w:proofErr w:type="spellStart"/>
      <w:r w:rsidR="00F72493" w:rsidRPr="00D62D73">
        <w:rPr>
          <w:rFonts w:ascii="Arial" w:hAnsi="Arial" w:cs="Arial"/>
          <w:i/>
          <w:sz w:val="18"/>
          <w:szCs w:val="18"/>
        </w:rPr>
        <w:t>invisibilización</w:t>
      </w:r>
      <w:proofErr w:type="spellEnd"/>
      <w:r w:rsidR="00F72493" w:rsidRPr="00D62D73">
        <w:rPr>
          <w:rFonts w:ascii="Arial" w:hAnsi="Arial" w:cs="Arial"/>
          <w:i/>
          <w:sz w:val="18"/>
          <w:szCs w:val="18"/>
        </w:rPr>
        <w:t xml:space="preserve"> de la mujer, la división del trabajo por sexos; se asume una posición ingenua sobre mujeres extraordinarias  en la ciencia y no se reconoce la presencia de ideas sexistas dentro de las  teorías científicas. Las mujeres participantes en el estudio lograron una     mayor movilización hacia las concepciones de NDC y perspectiva de género esperadas.</w:t>
      </w:r>
    </w:p>
    <w:p w14:paraId="78E9F142" w14:textId="25A6414E" w:rsidR="008511C9" w:rsidRPr="00D62D73" w:rsidRDefault="008511C9" w:rsidP="00657A9C">
      <w:pPr>
        <w:tabs>
          <w:tab w:val="left" w:pos="567"/>
        </w:tabs>
        <w:spacing w:line="240" w:lineRule="auto"/>
        <w:rPr>
          <w:rFonts w:ascii="Arial" w:hAnsi="Arial" w:cs="Arial"/>
          <w:i/>
          <w:sz w:val="18"/>
          <w:szCs w:val="18"/>
        </w:rPr>
      </w:pPr>
    </w:p>
    <w:bookmarkEnd w:id="1"/>
    <w:p w14:paraId="209ECBA5" w14:textId="72BEA266" w:rsidR="00EC3185" w:rsidRPr="00D62D73" w:rsidRDefault="00EC3185" w:rsidP="00657A9C">
      <w:pPr>
        <w:tabs>
          <w:tab w:val="left" w:pos="567"/>
        </w:tabs>
        <w:spacing w:line="240" w:lineRule="auto"/>
        <w:rPr>
          <w:rFonts w:ascii="Arial" w:hAnsi="Arial" w:cs="Arial"/>
          <w:i/>
          <w:sz w:val="18"/>
          <w:szCs w:val="18"/>
        </w:rPr>
      </w:pPr>
      <w:r w:rsidRPr="00D62D73">
        <w:rPr>
          <w:rFonts w:ascii="Arial" w:hAnsi="Arial" w:cs="Arial"/>
          <w:b/>
          <w:i/>
          <w:sz w:val="18"/>
          <w:szCs w:val="18"/>
        </w:rPr>
        <w:t>Palabras clave:</w:t>
      </w:r>
      <w:r w:rsidRPr="00D62D73">
        <w:rPr>
          <w:rFonts w:ascii="Arial" w:hAnsi="Arial" w:cs="Arial"/>
          <w:i/>
          <w:sz w:val="18"/>
          <w:szCs w:val="18"/>
        </w:rPr>
        <w:t xml:space="preserve"> </w:t>
      </w:r>
      <w:r w:rsidR="00307CB1" w:rsidRPr="00D62D73">
        <w:rPr>
          <w:rFonts w:ascii="Arial" w:hAnsi="Arial" w:cs="Arial"/>
          <w:i/>
          <w:sz w:val="18"/>
          <w:szCs w:val="18"/>
        </w:rPr>
        <w:t>e</w:t>
      </w:r>
      <w:r w:rsidRPr="00D62D73">
        <w:rPr>
          <w:rFonts w:ascii="Arial" w:hAnsi="Arial" w:cs="Arial"/>
          <w:i/>
          <w:sz w:val="18"/>
          <w:szCs w:val="18"/>
        </w:rPr>
        <w:t xml:space="preserve">ducación superior, </w:t>
      </w:r>
      <w:r w:rsidR="00307CB1" w:rsidRPr="00D62D73">
        <w:rPr>
          <w:rFonts w:ascii="Arial" w:hAnsi="Arial" w:cs="Arial"/>
          <w:i/>
          <w:sz w:val="18"/>
          <w:szCs w:val="18"/>
        </w:rPr>
        <w:t>p</w:t>
      </w:r>
      <w:r w:rsidRPr="00D62D73">
        <w:rPr>
          <w:rFonts w:ascii="Arial" w:hAnsi="Arial" w:cs="Arial"/>
          <w:i/>
          <w:sz w:val="18"/>
          <w:szCs w:val="18"/>
        </w:rPr>
        <w:t xml:space="preserve">andemia, </w:t>
      </w:r>
      <w:r w:rsidR="00307CB1" w:rsidRPr="00D62D73">
        <w:rPr>
          <w:rFonts w:ascii="Arial" w:hAnsi="Arial" w:cs="Arial"/>
          <w:i/>
          <w:sz w:val="18"/>
          <w:szCs w:val="18"/>
        </w:rPr>
        <w:t>m</w:t>
      </w:r>
      <w:r w:rsidRPr="00D62D73">
        <w:rPr>
          <w:rFonts w:ascii="Arial" w:hAnsi="Arial" w:cs="Arial"/>
          <w:i/>
          <w:sz w:val="18"/>
          <w:szCs w:val="18"/>
        </w:rPr>
        <w:t xml:space="preserve">odelo educativo, </w:t>
      </w:r>
      <w:r w:rsidR="00307CB1" w:rsidRPr="00D62D73">
        <w:rPr>
          <w:rFonts w:ascii="Arial" w:hAnsi="Arial" w:cs="Arial"/>
          <w:i/>
          <w:sz w:val="18"/>
          <w:szCs w:val="18"/>
        </w:rPr>
        <w:t>a</w:t>
      </w:r>
      <w:r w:rsidRPr="00D62D73">
        <w:rPr>
          <w:rFonts w:ascii="Arial" w:hAnsi="Arial" w:cs="Arial"/>
          <w:i/>
          <w:sz w:val="18"/>
          <w:szCs w:val="18"/>
        </w:rPr>
        <w:t>cceso a la educación.</w:t>
      </w:r>
    </w:p>
    <w:p w14:paraId="0298D389" w14:textId="77777777" w:rsidR="00F72493" w:rsidRPr="00D62D73" w:rsidRDefault="00F72493" w:rsidP="00657A9C">
      <w:pPr>
        <w:tabs>
          <w:tab w:val="left" w:pos="567"/>
        </w:tabs>
        <w:spacing w:line="240" w:lineRule="auto"/>
        <w:rPr>
          <w:rFonts w:ascii="Arial" w:hAnsi="Arial" w:cs="Arial"/>
          <w:b/>
          <w:bCs/>
          <w:i/>
          <w:sz w:val="18"/>
          <w:szCs w:val="18"/>
          <w:lang w:val="es-CR"/>
        </w:rPr>
      </w:pPr>
    </w:p>
    <w:p w14:paraId="74312869" w14:textId="36B1CDF3" w:rsidR="008B264A" w:rsidRPr="00D62D73" w:rsidRDefault="008B264A" w:rsidP="00657A9C">
      <w:pPr>
        <w:tabs>
          <w:tab w:val="left" w:pos="567"/>
        </w:tabs>
        <w:spacing w:line="240" w:lineRule="auto"/>
        <w:rPr>
          <w:rFonts w:ascii="Arial" w:hAnsi="Arial" w:cs="Arial"/>
          <w:b/>
          <w:bCs/>
          <w:i/>
          <w:sz w:val="18"/>
          <w:szCs w:val="18"/>
          <w:lang w:val="en-US"/>
        </w:rPr>
      </w:pPr>
      <w:r w:rsidRPr="00D62D73">
        <w:rPr>
          <w:rFonts w:ascii="Arial" w:hAnsi="Arial" w:cs="Arial"/>
          <w:b/>
          <w:bCs/>
          <w:i/>
          <w:sz w:val="18"/>
          <w:szCs w:val="18"/>
          <w:lang w:val="en-US"/>
        </w:rPr>
        <w:t xml:space="preserve">Abstract: </w:t>
      </w:r>
      <w:r w:rsidRPr="00D62D73">
        <w:rPr>
          <w:rFonts w:ascii="Arial" w:hAnsi="Arial" w:cs="Arial"/>
          <w:i/>
          <w:sz w:val="18"/>
          <w:szCs w:val="18"/>
          <w:lang w:val="en-US"/>
        </w:rPr>
        <w:t>This article evaluates the incorporation of the theoretical frameworks Nature of Science (</w:t>
      </w:r>
      <w:proofErr w:type="spellStart"/>
      <w:r w:rsidRPr="00D62D73">
        <w:rPr>
          <w:rFonts w:ascii="Arial" w:hAnsi="Arial" w:cs="Arial"/>
          <w:i/>
          <w:sz w:val="18"/>
          <w:szCs w:val="18"/>
          <w:lang w:val="en-US"/>
        </w:rPr>
        <w:t>NoS</w:t>
      </w:r>
      <w:proofErr w:type="spellEnd"/>
      <w:r w:rsidRPr="00D62D73">
        <w:rPr>
          <w:rFonts w:ascii="Arial" w:hAnsi="Arial" w:cs="Arial"/>
          <w:i/>
          <w:sz w:val="18"/>
          <w:szCs w:val="18"/>
          <w:lang w:val="en-US"/>
        </w:rPr>
        <w:t xml:space="preserve">) and gender perspective </w:t>
      </w:r>
      <w:proofErr w:type="gramStart"/>
      <w:r w:rsidRPr="00D62D73">
        <w:rPr>
          <w:rFonts w:ascii="Arial" w:hAnsi="Arial" w:cs="Arial"/>
          <w:i/>
          <w:sz w:val="18"/>
          <w:szCs w:val="18"/>
          <w:lang w:val="en-US"/>
        </w:rPr>
        <w:t xml:space="preserve">in the </w:t>
      </w:r>
      <w:r w:rsidR="00D62D73" w:rsidRPr="00D62D73">
        <w:rPr>
          <w:rFonts w:ascii="Arial" w:hAnsi="Arial" w:cs="Arial"/>
          <w:i/>
          <w:sz w:val="18"/>
          <w:szCs w:val="18"/>
          <w:lang w:val="en-US"/>
        </w:rPr>
        <w:t>course</w:t>
      </w:r>
      <w:r w:rsidRPr="00D62D73">
        <w:rPr>
          <w:rFonts w:ascii="Arial" w:hAnsi="Arial" w:cs="Arial"/>
          <w:i/>
          <w:sz w:val="18"/>
          <w:szCs w:val="18"/>
          <w:lang w:val="en-US"/>
        </w:rPr>
        <w:t xml:space="preserve"> of</w:t>
      </w:r>
      <w:proofErr w:type="gramEnd"/>
      <w:r w:rsidRPr="00D62D73">
        <w:rPr>
          <w:rFonts w:ascii="Arial" w:hAnsi="Arial" w:cs="Arial"/>
          <w:i/>
          <w:sz w:val="18"/>
          <w:szCs w:val="18"/>
          <w:lang w:val="en-US"/>
        </w:rPr>
        <w:t xml:space="preserve"> Physics I at a state university, distance learning, with a population of university campuses from all over the country in the second quarter (May and September) 2022. Strategies were implemented to analyze how science has developed, what have been its internal logics for generating knowledge and the influences of historical and social contexts on its development, emphasizing the participation of women in its construction. The methodological design was mixed, a pre and post-test was applied to 58 students and conversations were held to deepen the results obtained. For the analysis, the differential between the tests and the conversations </w:t>
      </w:r>
      <w:r w:rsidR="00D62D73" w:rsidRPr="00D62D73">
        <w:rPr>
          <w:rFonts w:ascii="Arial" w:hAnsi="Arial" w:cs="Arial"/>
          <w:i/>
          <w:sz w:val="18"/>
          <w:szCs w:val="18"/>
          <w:lang w:val="en-US"/>
        </w:rPr>
        <w:t>were</w:t>
      </w:r>
      <w:r w:rsidRPr="00D62D73">
        <w:rPr>
          <w:rFonts w:ascii="Arial" w:hAnsi="Arial" w:cs="Arial"/>
          <w:i/>
          <w:sz w:val="18"/>
          <w:szCs w:val="18"/>
          <w:lang w:val="en-US"/>
        </w:rPr>
        <w:t xml:space="preserve"> obtained and interpreted based on categories established a priori and other emerging ones. The findings show that there are changes in the conceptions of science, in terms of its dynamic nature, the context of justification and discovery. It is possible to understand that social, </w:t>
      </w:r>
      <w:proofErr w:type="gramStart"/>
      <w:r w:rsidRPr="00D62D73">
        <w:rPr>
          <w:rFonts w:ascii="Arial" w:hAnsi="Arial" w:cs="Arial"/>
          <w:i/>
          <w:sz w:val="18"/>
          <w:szCs w:val="18"/>
          <w:lang w:val="en-US"/>
        </w:rPr>
        <w:t>historical</w:t>
      </w:r>
      <w:proofErr w:type="gramEnd"/>
      <w:r w:rsidRPr="00D62D73">
        <w:rPr>
          <w:rFonts w:ascii="Arial" w:hAnsi="Arial" w:cs="Arial"/>
          <w:i/>
          <w:sz w:val="18"/>
          <w:szCs w:val="18"/>
          <w:lang w:val="en-US"/>
        </w:rPr>
        <w:t xml:space="preserve"> and cultural aspects are involved in the generation of knowledge, however, naive ideas about the scientific method persist. From a gender perspective, the invisibility of women is recognized, the division of labor by sex, a naive position on extraordinary women in science is assumed, and the presence of sexist ideas within scientific theories is not recognized. The women participating in the study achieved greater mobilization towards the expected conceptions of </w:t>
      </w:r>
      <w:proofErr w:type="spellStart"/>
      <w:r w:rsidRPr="00D62D73">
        <w:rPr>
          <w:rFonts w:ascii="Arial" w:hAnsi="Arial" w:cs="Arial"/>
          <w:i/>
          <w:sz w:val="18"/>
          <w:szCs w:val="18"/>
          <w:lang w:val="en-US"/>
        </w:rPr>
        <w:t>NoS</w:t>
      </w:r>
      <w:proofErr w:type="spellEnd"/>
      <w:r w:rsidRPr="00D62D73">
        <w:rPr>
          <w:rFonts w:ascii="Arial" w:hAnsi="Arial" w:cs="Arial"/>
          <w:i/>
          <w:sz w:val="18"/>
          <w:szCs w:val="18"/>
          <w:lang w:val="en-US"/>
        </w:rPr>
        <w:t xml:space="preserve"> and gender perspective.</w:t>
      </w:r>
    </w:p>
    <w:p w14:paraId="1CE84A45" w14:textId="77777777" w:rsidR="008B264A" w:rsidRPr="00D62D73" w:rsidRDefault="008B264A" w:rsidP="00657A9C">
      <w:pPr>
        <w:tabs>
          <w:tab w:val="left" w:pos="567"/>
        </w:tabs>
        <w:spacing w:line="240" w:lineRule="auto"/>
        <w:rPr>
          <w:rFonts w:ascii="Arial" w:hAnsi="Arial" w:cs="Arial"/>
          <w:i/>
          <w:sz w:val="18"/>
          <w:szCs w:val="18"/>
          <w:lang w:val="en-US"/>
        </w:rPr>
      </w:pPr>
    </w:p>
    <w:p w14:paraId="1675F1F1" w14:textId="7AB5E9BA" w:rsidR="008B264A" w:rsidRPr="00D62D73" w:rsidRDefault="008B264A" w:rsidP="00657A9C">
      <w:pPr>
        <w:tabs>
          <w:tab w:val="left" w:pos="567"/>
        </w:tabs>
        <w:spacing w:line="240" w:lineRule="auto"/>
        <w:rPr>
          <w:rFonts w:ascii="Arial" w:hAnsi="Arial" w:cs="Arial"/>
          <w:b/>
          <w:i/>
          <w:sz w:val="18"/>
          <w:szCs w:val="18"/>
          <w:lang w:val="en-US"/>
        </w:rPr>
      </w:pPr>
      <w:r w:rsidRPr="00D62D73">
        <w:rPr>
          <w:rFonts w:ascii="Arial" w:hAnsi="Arial" w:cs="Arial"/>
          <w:b/>
          <w:i/>
          <w:sz w:val="18"/>
          <w:szCs w:val="18"/>
          <w:lang w:val="en-US"/>
        </w:rPr>
        <w:t xml:space="preserve">Key words: </w:t>
      </w:r>
      <w:r w:rsidR="00131492">
        <w:rPr>
          <w:rFonts w:ascii="Arial" w:hAnsi="Arial" w:cs="Arial"/>
          <w:i/>
          <w:sz w:val="18"/>
          <w:szCs w:val="18"/>
          <w:lang w:val="en-US"/>
        </w:rPr>
        <w:t>higher education, pandemic, educational models, access to education</w:t>
      </w:r>
    </w:p>
    <w:p w14:paraId="3210C125" w14:textId="6F8FBFC4" w:rsidR="00F72493" w:rsidRPr="00D62D73" w:rsidRDefault="00D62D73" w:rsidP="00657A9C">
      <w:pPr>
        <w:tabs>
          <w:tab w:val="left" w:pos="567"/>
        </w:tabs>
        <w:spacing w:line="240" w:lineRule="auto"/>
        <w:rPr>
          <w:rFonts w:ascii="Arial" w:hAnsi="Arial" w:cs="Arial"/>
          <w:b/>
          <w:bCs/>
          <w:i/>
          <w:sz w:val="18"/>
          <w:szCs w:val="18"/>
          <w:lang w:val="en-US"/>
        </w:rPr>
      </w:pPr>
      <w:r w:rsidRPr="00D62D73">
        <w:rPr>
          <w:rFonts w:ascii="Arial" w:hAnsi="Arial" w:cs="Arial"/>
          <w:b/>
          <w:bCs/>
          <w:noProof/>
          <w:sz w:val="24"/>
          <w:szCs w:val="24"/>
          <w:lang w:val="en-US" w:eastAsia="es-CR"/>
        </w:rPr>
        <mc:AlternateContent>
          <mc:Choice Requires="wps">
            <w:drawing>
              <wp:anchor distT="45720" distB="45720" distL="114300" distR="114300" simplePos="0" relativeHeight="251666434" behindDoc="0" locked="0" layoutInCell="1" allowOverlap="1" wp14:anchorId="2ABA7F4C" wp14:editId="0338EBB1">
                <wp:simplePos x="0" y="0"/>
                <wp:positionH relativeFrom="margin">
                  <wp:posOffset>-13335</wp:posOffset>
                </wp:positionH>
                <wp:positionV relativeFrom="paragraph">
                  <wp:posOffset>91440</wp:posOffset>
                </wp:positionV>
                <wp:extent cx="5238750" cy="18288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828800"/>
                        </a:xfrm>
                        <a:prstGeom prst="rect">
                          <a:avLst/>
                        </a:prstGeom>
                        <a:solidFill>
                          <a:srgbClr val="FFFFFF"/>
                        </a:solidFill>
                        <a:ln w="9525">
                          <a:noFill/>
                          <a:miter lim="800000"/>
                          <a:headEnd/>
                          <a:tailEnd/>
                        </a:ln>
                      </wps:spPr>
                      <wps:txbx>
                        <w:txbxContent>
                          <w:p w14:paraId="12CCE730" w14:textId="76925485" w:rsidR="00347812" w:rsidRDefault="00347812" w:rsidP="007556E7">
                            <w:pPr>
                              <w:pStyle w:val="NormalWeb"/>
                              <w:pBdr>
                                <w:top w:val="single" w:sz="4" w:space="1" w:color="auto"/>
                              </w:pBdr>
                              <w:spacing w:before="0" w:after="0" w:afterAutospacing="0"/>
                              <w:jc w:val="both"/>
                              <w:rPr>
                                <w:rFonts w:ascii="Arial" w:hAnsi="Arial" w:cs="Arial"/>
                                <w:i/>
                                <w:sz w:val="18"/>
                                <w:szCs w:val="18"/>
                              </w:rPr>
                            </w:pPr>
                            <w:r>
                              <w:rPr>
                                <w:rFonts w:ascii="Arial" w:hAnsi="Arial" w:cs="Arial"/>
                                <w:i/>
                                <w:sz w:val="18"/>
                                <w:szCs w:val="18"/>
                                <w:vertAlign w:val="superscript"/>
                              </w:rPr>
                              <w:t>1</w:t>
                            </w:r>
                            <w:r w:rsidR="00657A9C">
                              <w:rPr>
                                <w:rFonts w:ascii="Arial" w:hAnsi="Arial" w:cs="Arial"/>
                                <w:i/>
                                <w:sz w:val="18"/>
                                <w:szCs w:val="18"/>
                                <w:vertAlign w:val="superscript"/>
                              </w:rPr>
                              <w:t xml:space="preserve"> </w:t>
                            </w:r>
                            <w:r w:rsidRPr="00347812">
                              <w:rPr>
                                <w:rFonts w:ascii="Arial" w:hAnsi="Arial" w:cs="Arial"/>
                                <w:i/>
                                <w:sz w:val="18"/>
                                <w:szCs w:val="18"/>
                              </w:rPr>
                              <w:t xml:space="preserve">Profesora de la Universidad Estatal a Distancia, San José, Costa Rica. Encargada de la cátedra de Física. Dirección electrónica: </w:t>
                            </w:r>
                            <w:hyperlink r:id="rId17" w:history="1">
                              <w:r w:rsidR="007556E7" w:rsidRPr="00B63340">
                                <w:rPr>
                                  <w:rStyle w:val="Hyperlink"/>
                                  <w:rFonts w:ascii="Arial" w:hAnsi="Arial" w:cs="Arial"/>
                                  <w:i/>
                                  <w:sz w:val="18"/>
                                  <w:szCs w:val="18"/>
                                </w:rPr>
                                <w:t>dvillarreal@uned.ac.cr</w:t>
                              </w:r>
                            </w:hyperlink>
                            <w:r w:rsidR="007556E7">
                              <w:rPr>
                                <w:rFonts w:ascii="Arial" w:hAnsi="Arial" w:cs="Arial"/>
                                <w:i/>
                                <w:sz w:val="18"/>
                                <w:szCs w:val="18"/>
                              </w:rPr>
                              <w:t xml:space="preserve"> </w:t>
                            </w:r>
                            <w:r w:rsidRPr="00347812">
                              <w:rPr>
                                <w:rFonts w:ascii="Arial" w:hAnsi="Arial" w:cs="Arial"/>
                                <w:i/>
                                <w:sz w:val="18"/>
                                <w:szCs w:val="18"/>
                              </w:rPr>
                              <w:t xml:space="preserve">ORCID: </w:t>
                            </w:r>
                            <w:hyperlink r:id="rId18" w:history="1">
                              <w:r w:rsidRPr="00B63340">
                                <w:rPr>
                                  <w:rStyle w:val="Hyperlink"/>
                                  <w:rFonts w:ascii="Arial" w:hAnsi="Arial" w:cs="Arial"/>
                                  <w:i/>
                                  <w:sz w:val="18"/>
                                  <w:szCs w:val="18"/>
                                </w:rPr>
                                <w:t>https://orcid.org/0000-0002-2909-2303</w:t>
                              </w:r>
                            </w:hyperlink>
                          </w:p>
                          <w:p w14:paraId="448EAE43" w14:textId="77777777" w:rsidR="00347812" w:rsidRDefault="00347812" w:rsidP="007556E7">
                            <w:pPr>
                              <w:pStyle w:val="NormalWeb"/>
                              <w:pBdr>
                                <w:top w:val="single" w:sz="4" w:space="1" w:color="auto"/>
                              </w:pBdr>
                              <w:spacing w:before="0" w:after="0" w:afterAutospacing="0"/>
                              <w:jc w:val="both"/>
                              <w:rPr>
                                <w:rFonts w:ascii="Arial" w:hAnsi="Arial" w:cs="Arial"/>
                                <w:i/>
                                <w:sz w:val="18"/>
                                <w:szCs w:val="18"/>
                              </w:rPr>
                            </w:pPr>
                          </w:p>
                          <w:p w14:paraId="59CDC546" w14:textId="0B8A5651" w:rsidR="00347812" w:rsidRDefault="00347812" w:rsidP="007556E7">
                            <w:pPr>
                              <w:pStyle w:val="NormalWeb"/>
                              <w:pBdr>
                                <w:top w:val="single" w:sz="4" w:space="1" w:color="auto"/>
                              </w:pBdr>
                              <w:spacing w:before="0" w:after="0" w:afterAutospacing="0"/>
                              <w:jc w:val="both"/>
                              <w:rPr>
                                <w:rFonts w:ascii="Arial" w:hAnsi="Arial" w:cs="Arial"/>
                                <w:i/>
                                <w:sz w:val="18"/>
                                <w:szCs w:val="18"/>
                              </w:rPr>
                            </w:pPr>
                            <w:r w:rsidRPr="00347812">
                              <w:rPr>
                                <w:rFonts w:ascii="Arial" w:hAnsi="Arial" w:cs="Arial"/>
                                <w:i/>
                                <w:iCs/>
                                <w:sz w:val="18"/>
                                <w:szCs w:val="18"/>
                                <w:vertAlign w:val="superscript"/>
                              </w:rPr>
                              <w:t xml:space="preserve">2 </w:t>
                            </w:r>
                            <w:r w:rsidRPr="00B06EA1">
                              <w:rPr>
                                <w:rFonts w:ascii="Arial" w:hAnsi="Arial" w:cs="Arial"/>
                                <w:i/>
                                <w:iCs/>
                                <w:sz w:val="18"/>
                                <w:szCs w:val="18"/>
                              </w:rPr>
                              <w:t xml:space="preserve">Profesora e investigadora en educación científica en la Universidad de Costa Rica, San José, Costa Rica. Dirección electrónica: </w:t>
                            </w:r>
                            <w:hyperlink r:id="rId19" w:history="1">
                              <w:r w:rsidRPr="00B06EA1">
                                <w:rPr>
                                  <w:rStyle w:val="Hyperlink"/>
                                  <w:rFonts w:ascii="Arial" w:hAnsi="Arial" w:cs="Arial"/>
                                  <w:i/>
                                  <w:iCs/>
                                  <w:sz w:val="18"/>
                                  <w:szCs w:val="18"/>
                                </w:rPr>
                                <w:t>marianela.navarrocamacho@ucr.ac.cr</w:t>
                              </w:r>
                            </w:hyperlink>
                            <w:r w:rsidRPr="00B06EA1">
                              <w:rPr>
                                <w:rFonts w:ascii="Arial" w:hAnsi="Arial" w:cs="Arial"/>
                                <w:i/>
                                <w:iCs/>
                                <w:sz w:val="18"/>
                                <w:szCs w:val="18"/>
                              </w:rPr>
                              <w:t xml:space="preserve"> ORCID: </w:t>
                            </w:r>
                            <w:hyperlink r:id="rId20" w:history="1">
                              <w:r w:rsidRPr="00B06EA1">
                                <w:rPr>
                                  <w:rStyle w:val="Hyperlink"/>
                                  <w:rFonts w:ascii="Arial" w:hAnsi="Arial" w:cs="Arial"/>
                                  <w:i/>
                                  <w:iCs/>
                                  <w:sz w:val="18"/>
                                  <w:szCs w:val="18"/>
                                </w:rPr>
                                <w:t>https://orcid.org/0000-0003-1624-810X</w:t>
                              </w:r>
                            </w:hyperlink>
                          </w:p>
                          <w:p w14:paraId="131C435B" w14:textId="77777777" w:rsidR="00347812" w:rsidRDefault="00347812" w:rsidP="00347812">
                            <w:pPr>
                              <w:spacing w:line="240" w:lineRule="auto"/>
                              <w:rPr>
                                <w:rFonts w:ascii="Arial" w:hAnsi="Arial" w:cs="Arial"/>
                                <w:i/>
                                <w:iCs/>
                                <w:sz w:val="18"/>
                                <w:szCs w:val="18"/>
                                <w:vertAlign w:val="superscript"/>
                              </w:rPr>
                            </w:pPr>
                          </w:p>
                          <w:p w14:paraId="5173D120" w14:textId="625F216E" w:rsidR="00347812" w:rsidRDefault="00347812" w:rsidP="00347812">
                            <w:pPr>
                              <w:spacing w:line="240" w:lineRule="auto"/>
                              <w:rPr>
                                <w:rFonts w:ascii="Arial" w:hAnsi="Arial" w:cs="Arial"/>
                                <w:i/>
                                <w:iCs/>
                                <w:sz w:val="18"/>
                                <w:szCs w:val="18"/>
                              </w:rPr>
                            </w:pPr>
                            <w:r w:rsidRPr="00347812">
                              <w:rPr>
                                <w:rFonts w:ascii="Arial" w:hAnsi="Arial" w:cs="Arial"/>
                                <w:i/>
                                <w:iCs/>
                                <w:sz w:val="18"/>
                                <w:szCs w:val="18"/>
                                <w:vertAlign w:val="superscript"/>
                              </w:rPr>
                              <w:t>3</w:t>
                            </w:r>
                            <w:r w:rsidR="00657A9C">
                              <w:rPr>
                                <w:rFonts w:ascii="Arial" w:hAnsi="Arial" w:cs="Arial"/>
                                <w:i/>
                                <w:iCs/>
                                <w:sz w:val="18"/>
                                <w:szCs w:val="18"/>
                                <w:vertAlign w:val="superscript"/>
                              </w:rPr>
                              <w:t xml:space="preserve"> </w:t>
                            </w:r>
                            <w:r w:rsidRPr="00B06EA1">
                              <w:rPr>
                                <w:rFonts w:ascii="Arial" w:hAnsi="Arial" w:cs="Arial"/>
                                <w:i/>
                                <w:iCs/>
                                <w:sz w:val="18"/>
                                <w:szCs w:val="18"/>
                              </w:rPr>
                              <w:t xml:space="preserve">Profesora de la Universidad de Costa Rica, San José, Costa Rica. Dirección electrónica: </w:t>
                            </w:r>
                            <w:hyperlink r:id="rId21" w:history="1">
                              <w:r w:rsidRPr="00B06EA1">
                                <w:rPr>
                                  <w:rStyle w:val="Hyperlink"/>
                                  <w:rFonts w:ascii="Arial" w:hAnsi="Arial" w:cs="Arial"/>
                                  <w:i/>
                                  <w:iCs/>
                                  <w:sz w:val="18"/>
                                  <w:szCs w:val="18"/>
                                </w:rPr>
                                <w:t>rachel.korach@ucr.ac.cr</w:t>
                              </w:r>
                            </w:hyperlink>
                            <w:r w:rsidRPr="00B06EA1">
                              <w:rPr>
                                <w:rFonts w:ascii="Arial" w:hAnsi="Arial" w:cs="Arial"/>
                                <w:i/>
                                <w:iCs/>
                                <w:sz w:val="18"/>
                                <w:szCs w:val="18"/>
                              </w:rPr>
                              <w:t xml:space="preserve"> ORCID: </w:t>
                            </w:r>
                            <w:hyperlink r:id="rId22" w:history="1">
                              <w:r w:rsidRPr="00B06EA1">
                                <w:rPr>
                                  <w:rStyle w:val="Hyperlink"/>
                                  <w:rFonts w:ascii="Arial" w:hAnsi="Arial" w:cs="Arial"/>
                                  <w:i/>
                                  <w:iCs/>
                                  <w:sz w:val="18"/>
                                  <w:szCs w:val="18"/>
                                </w:rPr>
                                <w:t>https://orcid.org/0000-0002-4563-3763</w:t>
                              </w:r>
                            </w:hyperlink>
                          </w:p>
                          <w:p w14:paraId="338CC5D3" w14:textId="77777777" w:rsidR="00347812" w:rsidRDefault="00347812" w:rsidP="00347812">
                            <w:pPr>
                              <w:spacing w:line="240" w:lineRule="auto"/>
                              <w:rPr>
                                <w:rFonts w:ascii="Arial" w:hAnsi="Arial" w:cs="Arial"/>
                                <w:i/>
                                <w:sz w:val="18"/>
                                <w:szCs w:val="18"/>
                              </w:rPr>
                            </w:pPr>
                          </w:p>
                          <w:p w14:paraId="632A9E60" w14:textId="58A8CF21" w:rsidR="00347812" w:rsidRDefault="005C682F" w:rsidP="00347812">
                            <w:pPr>
                              <w:spacing w:line="240" w:lineRule="auto"/>
                              <w:rPr>
                                <w:rFonts w:ascii="Arial" w:hAnsi="Arial" w:cs="Arial"/>
                                <w:i/>
                                <w:sz w:val="18"/>
                                <w:szCs w:val="18"/>
                              </w:rPr>
                            </w:pPr>
                            <w:r>
                              <w:rPr>
                                <w:rFonts w:ascii="Arial" w:hAnsi="Arial" w:cs="Arial"/>
                                <w:b/>
                                <w:i/>
                                <w:sz w:val="18"/>
                                <w:szCs w:val="18"/>
                              </w:rPr>
                              <w:t>Artículo</w:t>
                            </w:r>
                            <w:r w:rsidR="00347812" w:rsidRPr="007A1006">
                              <w:rPr>
                                <w:rFonts w:ascii="Arial" w:hAnsi="Arial" w:cs="Arial"/>
                                <w:b/>
                                <w:i/>
                                <w:sz w:val="18"/>
                                <w:szCs w:val="18"/>
                              </w:rPr>
                              <w:t xml:space="preserve"> recibido</w:t>
                            </w:r>
                            <w:r w:rsidR="00347812">
                              <w:rPr>
                                <w:rFonts w:ascii="Arial" w:hAnsi="Arial" w:cs="Arial"/>
                                <w:i/>
                                <w:sz w:val="18"/>
                                <w:szCs w:val="18"/>
                              </w:rPr>
                              <w:t xml:space="preserve">: </w:t>
                            </w:r>
                            <w:r>
                              <w:rPr>
                                <w:rFonts w:ascii="Arial" w:hAnsi="Arial" w:cs="Arial"/>
                                <w:i/>
                                <w:sz w:val="18"/>
                                <w:szCs w:val="18"/>
                              </w:rPr>
                              <w:t>23</w:t>
                            </w:r>
                            <w:r w:rsidR="00347812">
                              <w:rPr>
                                <w:rFonts w:ascii="Arial" w:hAnsi="Arial" w:cs="Arial"/>
                                <w:i/>
                                <w:sz w:val="18"/>
                                <w:szCs w:val="18"/>
                              </w:rPr>
                              <w:t xml:space="preserve"> de </w:t>
                            </w:r>
                            <w:r>
                              <w:rPr>
                                <w:rFonts w:ascii="Arial" w:hAnsi="Arial" w:cs="Arial"/>
                                <w:i/>
                                <w:sz w:val="18"/>
                                <w:szCs w:val="18"/>
                              </w:rPr>
                              <w:t>noviembre</w:t>
                            </w:r>
                            <w:r w:rsidR="00347812">
                              <w:rPr>
                                <w:rFonts w:ascii="Arial" w:hAnsi="Arial" w:cs="Arial"/>
                                <w:i/>
                                <w:sz w:val="18"/>
                                <w:szCs w:val="18"/>
                              </w:rPr>
                              <w:t>, 202</w:t>
                            </w:r>
                            <w:r>
                              <w:rPr>
                                <w:rFonts w:ascii="Arial" w:hAnsi="Arial" w:cs="Arial"/>
                                <w:i/>
                                <w:sz w:val="18"/>
                                <w:szCs w:val="18"/>
                              </w:rPr>
                              <w:t>2</w:t>
                            </w:r>
                          </w:p>
                          <w:p w14:paraId="750ABC56" w14:textId="37628268" w:rsidR="00347812" w:rsidRDefault="00347812" w:rsidP="00347812">
                            <w:pPr>
                              <w:spacing w:line="240" w:lineRule="auto"/>
                              <w:rPr>
                                <w:rFonts w:ascii="Arial" w:hAnsi="Arial" w:cs="Arial"/>
                                <w:i/>
                                <w:sz w:val="18"/>
                                <w:szCs w:val="18"/>
                              </w:rPr>
                            </w:pPr>
                            <w:r w:rsidRPr="007A1006">
                              <w:rPr>
                                <w:rFonts w:ascii="Arial" w:hAnsi="Arial" w:cs="Arial"/>
                                <w:b/>
                                <w:i/>
                                <w:sz w:val="18"/>
                                <w:szCs w:val="18"/>
                              </w:rPr>
                              <w:t>Enviado a corrección</w:t>
                            </w:r>
                            <w:r>
                              <w:rPr>
                                <w:rFonts w:ascii="Arial" w:hAnsi="Arial" w:cs="Arial"/>
                                <w:i/>
                                <w:sz w:val="18"/>
                                <w:szCs w:val="18"/>
                              </w:rPr>
                              <w:t xml:space="preserve">: </w:t>
                            </w:r>
                            <w:r w:rsidR="005C682F">
                              <w:rPr>
                                <w:rFonts w:ascii="Arial" w:hAnsi="Arial" w:cs="Arial"/>
                                <w:i/>
                                <w:sz w:val="18"/>
                                <w:szCs w:val="18"/>
                              </w:rPr>
                              <w:t>13</w:t>
                            </w:r>
                            <w:r>
                              <w:rPr>
                                <w:rFonts w:ascii="Arial" w:hAnsi="Arial" w:cs="Arial"/>
                                <w:i/>
                                <w:sz w:val="18"/>
                                <w:szCs w:val="18"/>
                              </w:rPr>
                              <w:t xml:space="preserve"> de </w:t>
                            </w:r>
                            <w:r w:rsidR="005C682F">
                              <w:rPr>
                                <w:rFonts w:ascii="Arial" w:hAnsi="Arial" w:cs="Arial"/>
                                <w:i/>
                                <w:sz w:val="18"/>
                                <w:szCs w:val="18"/>
                              </w:rPr>
                              <w:t>enero</w:t>
                            </w:r>
                            <w:r>
                              <w:rPr>
                                <w:rFonts w:ascii="Arial" w:hAnsi="Arial" w:cs="Arial"/>
                                <w:i/>
                                <w:sz w:val="18"/>
                                <w:szCs w:val="18"/>
                              </w:rPr>
                              <w:t>, 202</w:t>
                            </w:r>
                            <w:r w:rsidR="005C682F">
                              <w:rPr>
                                <w:rFonts w:ascii="Arial" w:hAnsi="Arial" w:cs="Arial"/>
                                <w:i/>
                                <w:sz w:val="18"/>
                                <w:szCs w:val="18"/>
                              </w:rPr>
                              <w:t>3</w:t>
                            </w:r>
                          </w:p>
                          <w:p w14:paraId="37E82BEC" w14:textId="5061ED20" w:rsidR="00347812" w:rsidRDefault="00347812" w:rsidP="00347812">
                            <w:pPr>
                              <w:spacing w:line="240" w:lineRule="auto"/>
                              <w:rPr>
                                <w:rFonts w:ascii="Arial" w:hAnsi="Arial" w:cs="Arial"/>
                                <w:i/>
                                <w:sz w:val="18"/>
                                <w:szCs w:val="18"/>
                              </w:rPr>
                            </w:pPr>
                            <w:r w:rsidRPr="00D62D73">
                              <w:rPr>
                                <w:rFonts w:ascii="Arial" w:hAnsi="Arial" w:cs="Arial"/>
                                <w:b/>
                                <w:i/>
                                <w:sz w:val="18"/>
                                <w:szCs w:val="18"/>
                              </w:rPr>
                              <w:t>Aprobado</w:t>
                            </w:r>
                            <w:r w:rsidRPr="00D62D73">
                              <w:rPr>
                                <w:rFonts w:ascii="Arial" w:hAnsi="Arial" w:cs="Arial"/>
                                <w:i/>
                                <w:sz w:val="18"/>
                                <w:szCs w:val="18"/>
                              </w:rPr>
                              <w:t xml:space="preserve">: </w:t>
                            </w:r>
                            <w:r w:rsidR="00D62D73" w:rsidRPr="00D62D73">
                              <w:rPr>
                                <w:rFonts w:ascii="Arial" w:hAnsi="Arial" w:cs="Arial"/>
                                <w:i/>
                                <w:sz w:val="18"/>
                                <w:szCs w:val="18"/>
                              </w:rPr>
                              <w:t>19</w:t>
                            </w:r>
                            <w:r w:rsidRPr="00D62D73">
                              <w:rPr>
                                <w:rFonts w:ascii="Arial" w:hAnsi="Arial" w:cs="Arial"/>
                                <w:i/>
                                <w:sz w:val="18"/>
                                <w:szCs w:val="18"/>
                              </w:rPr>
                              <w:t xml:space="preserve"> de </w:t>
                            </w:r>
                            <w:r w:rsidR="008B264A" w:rsidRPr="00D62D73">
                              <w:rPr>
                                <w:rFonts w:ascii="Arial" w:hAnsi="Arial" w:cs="Arial"/>
                                <w:i/>
                                <w:sz w:val="18"/>
                                <w:szCs w:val="18"/>
                              </w:rPr>
                              <w:t>abril</w:t>
                            </w:r>
                            <w:r w:rsidRPr="00D62D73">
                              <w:rPr>
                                <w:rFonts w:ascii="Arial" w:hAnsi="Arial" w:cs="Arial"/>
                                <w:i/>
                                <w:sz w:val="18"/>
                                <w:szCs w:val="18"/>
                              </w:rPr>
                              <w:t>, 202</w:t>
                            </w:r>
                            <w:r w:rsidR="005C682F" w:rsidRPr="00D62D73">
                              <w:rPr>
                                <w:rFonts w:ascii="Arial" w:hAnsi="Arial" w:cs="Arial"/>
                                <w:i/>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A7F4C" id="_x0000_t202" coordsize="21600,21600" o:spt="202" path="m,l,21600r21600,l21600,xe">
                <v:stroke joinstyle="miter"/>
                <v:path gradientshapeok="t" o:connecttype="rect"/>
              </v:shapetype>
              <v:shape id="Cuadro de texto 2" o:spid="_x0000_s1026" type="#_x0000_t202" style="position:absolute;left:0;text-align:left;margin-left:-1.05pt;margin-top:7.2pt;width:412.5pt;height:2in;z-index:251666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" stroked="f">
                <v:textbox>
                  <w:txbxContent>
                    <w:p w14:paraId="12CCE730" w14:textId="76925485" w:rsidR="00347812" w:rsidRDefault="00347812" w:rsidP="007556E7">
                      <w:pPr>
                        <w:pStyle w:val="NormalWeb"/>
                        <w:pBdr>
                          <w:top w:val="single" w:sz="4" w:space="1" w:color="auto"/>
                        </w:pBdr>
                        <w:spacing w:before="0" w:after="0" w:afterAutospacing="0"/>
                        <w:jc w:val="both"/>
                        <w:rPr>
                          <w:rFonts w:ascii="Arial" w:hAnsi="Arial" w:cs="Arial"/>
                          <w:i/>
                          <w:sz w:val="18"/>
                          <w:szCs w:val="18"/>
                        </w:rPr>
                      </w:pPr>
                      <w:r>
                        <w:rPr>
                          <w:rFonts w:ascii="Arial" w:hAnsi="Arial" w:cs="Arial"/>
                          <w:i/>
                          <w:sz w:val="18"/>
                          <w:szCs w:val="18"/>
                          <w:vertAlign w:val="superscript"/>
                        </w:rPr>
                        <w:t>1</w:t>
                      </w:r>
                      <w:r w:rsidR="00657A9C">
                        <w:rPr>
                          <w:rFonts w:ascii="Arial" w:hAnsi="Arial" w:cs="Arial"/>
                          <w:i/>
                          <w:sz w:val="18"/>
                          <w:szCs w:val="18"/>
                          <w:vertAlign w:val="superscript"/>
                        </w:rPr>
                        <w:t xml:space="preserve"> </w:t>
                      </w:r>
                      <w:r w:rsidRPr="00347812">
                        <w:rPr>
                          <w:rFonts w:ascii="Arial" w:hAnsi="Arial" w:cs="Arial"/>
                          <w:i/>
                          <w:sz w:val="18"/>
                          <w:szCs w:val="18"/>
                        </w:rPr>
                        <w:t xml:space="preserve">Profesora de la Universidad Estatal a Distancia, San José, Costa Rica. Encargada de la cátedra de Física. Dirección electrónica: </w:t>
                      </w:r>
                      <w:hyperlink r:id="rId23" w:history="1">
                        <w:r w:rsidR="007556E7" w:rsidRPr="00B63340">
                          <w:rPr>
                            <w:rStyle w:val="Hyperlink"/>
                            <w:rFonts w:ascii="Arial" w:hAnsi="Arial" w:cs="Arial"/>
                            <w:i/>
                            <w:sz w:val="18"/>
                            <w:szCs w:val="18"/>
                          </w:rPr>
                          <w:t>dvillarreal@uned.ac.cr</w:t>
                        </w:r>
                      </w:hyperlink>
                      <w:r w:rsidR="007556E7">
                        <w:rPr>
                          <w:rFonts w:ascii="Arial" w:hAnsi="Arial" w:cs="Arial"/>
                          <w:i/>
                          <w:sz w:val="18"/>
                          <w:szCs w:val="18"/>
                        </w:rPr>
                        <w:t xml:space="preserve"> </w:t>
                      </w:r>
                      <w:r w:rsidRPr="00347812">
                        <w:rPr>
                          <w:rFonts w:ascii="Arial" w:hAnsi="Arial" w:cs="Arial"/>
                          <w:i/>
                          <w:sz w:val="18"/>
                          <w:szCs w:val="18"/>
                        </w:rPr>
                        <w:t xml:space="preserve">ORCID: </w:t>
                      </w:r>
                      <w:hyperlink r:id="rId24" w:history="1">
                        <w:r w:rsidRPr="00B63340">
                          <w:rPr>
                            <w:rStyle w:val="Hyperlink"/>
                            <w:rFonts w:ascii="Arial" w:hAnsi="Arial" w:cs="Arial"/>
                            <w:i/>
                            <w:sz w:val="18"/>
                            <w:szCs w:val="18"/>
                          </w:rPr>
                          <w:t>https://orcid.org/0000-0002-2909-2303</w:t>
                        </w:r>
                      </w:hyperlink>
                    </w:p>
                    <w:p w14:paraId="448EAE43" w14:textId="77777777" w:rsidR="00347812" w:rsidRDefault="00347812" w:rsidP="007556E7">
                      <w:pPr>
                        <w:pStyle w:val="NormalWeb"/>
                        <w:pBdr>
                          <w:top w:val="single" w:sz="4" w:space="1" w:color="auto"/>
                        </w:pBdr>
                        <w:spacing w:before="0" w:after="0" w:afterAutospacing="0"/>
                        <w:jc w:val="both"/>
                        <w:rPr>
                          <w:rFonts w:ascii="Arial" w:hAnsi="Arial" w:cs="Arial"/>
                          <w:i/>
                          <w:sz w:val="18"/>
                          <w:szCs w:val="18"/>
                        </w:rPr>
                      </w:pPr>
                    </w:p>
                    <w:p w14:paraId="59CDC546" w14:textId="0B8A5651" w:rsidR="00347812" w:rsidRDefault="00347812" w:rsidP="007556E7">
                      <w:pPr>
                        <w:pStyle w:val="NormalWeb"/>
                        <w:pBdr>
                          <w:top w:val="single" w:sz="4" w:space="1" w:color="auto"/>
                        </w:pBdr>
                        <w:spacing w:before="0" w:after="0" w:afterAutospacing="0"/>
                        <w:jc w:val="both"/>
                        <w:rPr>
                          <w:rFonts w:ascii="Arial" w:hAnsi="Arial" w:cs="Arial"/>
                          <w:i/>
                          <w:sz w:val="18"/>
                          <w:szCs w:val="18"/>
                        </w:rPr>
                      </w:pPr>
                      <w:r w:rsidRPr="00347812">
                        <w:rPr>
                          <w:rFonts w:ascii="Arial" w:hAnsi="Arial" w:cs="Arial"/>
                          <w:i/>
                          <w:iCs/>
                          <w:sz w:val="18"/>
                          <w:szCs w:val="18"/>
                          <w:vertAlign w:val="superscript"/>
                        </w:rPr>
                        <w:t xml:space="preserve">2 </w:t>
                      </w:r>
                      <w:r w:rsidRPr="00B06EA1">
                        <w:rPr>
                          <w:rFonts w:ascii="Arial" w:hAnsi="Arial" w:cs="Arial"/>
                          <w:i/>
                          <w:iCs/>
                          <w:sz w:val="18"/>
                          <w:szCs w:val="18"/>
                        </w:rPr>
                        <w:t xml:space="preserve">Profesora e investigadora en educación científica en la Universidad de Costa Rica, San José, Costa Rica. Dirección electrónica: </w:t>
                      </w:r>
                      <w:hyperlink r:id="rId25" w:history="1">
                        <w:r w:rsidRPr="00B06EA1">
                          <w:rPr>
                            <w:rStyle w:val="Hyperlink"/>
                            <w:rFonts w:ascii="Arial" w:hAnsi="Arial" w:cs="Arial"/>
                            <w:i/>
                            <w:iCs/>
                            <w:sz w:val="18"/>
                            <w:szCs w:val="18"/>
                          </w:rPr>
                          <w:t>marianela.navarrocamacho@ucr.ac.cr</w:t>
                        </w:r>
                      </w:hyperlink>
                      <w:r w:rsidRPr="00B06EA1">
                        <w:rPr>
                          <w:rFonts w:ascii="Arial" w:hAnsi="Arial" w:cs="Arial"/>
                          <w:i/>
                          <w:iCs/>
                          <w:sz w:val="18"/>
                          <w:szCs w:val="18"/>
                        </w:rPr>
                        <w:t xml:space="preserve"> ORCID: </w:t>
                      </w:r>
                      <w:hyperlink r:id="rId26" w:history="1">
                        <w:r w:rsidRPr="00B06EA1">
                          <w:rPr>
                            <w:rStyle w:val="Hyperlink"/>
                            <w:rFonts w:ascii="Arial" w:hAnsi="Arial" w:cs="Arial"/>
                            <w:i/>
                            <w:iCs/>
                            <w:sz w:val="18"/>
                            <w:szCs w:val="18"/>
                          </w:rPr>
                          <w:t>https://orcid.org/0000-0003-1624-810X</w:t>
                        </w:r>
                      </w:hyperlink>
                    </w:p>
                    <w:p w14:paraId="131C435B" w14:textId="77777777" w:rsidR="00347812" w:rsidRDefault="00347812" w:rsidP="00347812">
                      <w:pPr>
                        <w:spacing w:line="240" w:lineRule="auto"/>
                        <w:rPr>
                          <w:rFonts w:ascii="Arial" w:hAnsi="Arial" w:cs="Arial"/>
                          <w:i/>
                          <w:iCs/>
                          <w:sz w:val="18"/>
                          <w:szCs w:val="18"/>
                          <w:vertAlign w:val="superscript"/>
                        </w:rPr>
                      </w:pPr>
                    </w:p>
                    <w:p w14:paraId="5173D120" w14:textId="625F216E" w:rsidR="00347812" w:rsidRDefault="00347812" w:rsidP="00347812">
                      <w:pPr>
                        <w:spacing w:line="240" w:lineRule="auto"/>
                        <w:rPr>
                          <w:rFonts w:ascii="Arial" w:hAnsi="Arial" w:cs="Arial"/>
                          <w:i/>
                          <w:iCs/>
                          <w:sz w:val="18"/>
                          <w:szCs w:val="18"/>
                        </w:rPr>
                      </w:pPr>
                      <w:r w:rsidRPr="00347812">
                        <w:rPr>
                          <w:rFonts w:ascii="Arial" w:hAnsi="Arial" w:cs="Arial"/>
                          <w:i/>
                          <w:iCs/>
                          <w:sz w:val="18"/>
                          <w:szCs w:val="18"/>
                          <w:vertAlign w:val="superscript"/>
                        </w:rPr>
                        <w:t>3</w:t>
                      </w:r>
                      <w:r w:rsidR="00657A9C">
                        <w:rPr>
                          <w:rFonts w:ascii="Arial" w:hAnsi="Arial" w:cs="Arial"/>
                          <w:i/>
                          <w:iCs/>
                          <w:sz w:val="18"/>
                          <w:szCs w:val="18"/>
                          <w:vertAlign w:val="superscript"/>
                        </w:rPr>
                        <w:t xml:space="preserve"> </w:t>
                      </w:r>
                      <w:r w:rsidRPr="00B06EA1">
                        <w:rPr>
                          <w:rFonts w:ascii="Arial" w:hAnsi="Arial" w:cs="Arial"/>
                          <w:i/>
                          <w:iCs/>
                          <w:sz w:val="18"/>
                          <w:szCs w:val="18"/>
                        </w:rPr>
                        <w:t xml:space="preserve">Profesora de la Universidad de Costa Rica, San José, Costa Rica. Dirección electrónica: </w:t>
                      </w:r>
                      <w:hyperlink r:id="rId27" w:history="1">
                        <w:r w:rsidRPr="00B06EA1">
                          <w:rPr>
                            <w:rStyle w:val="Hyperlink"/>
                            <w:rFonts w:ascii="Arial" w:hAnsi="Arial" w:cs="Arial"/>
                            <w:i/>
                            <w:iCs/>
                            <w:sz w:val="18"/>
                            <w:szCs w:val="18"/>
                          </w:rPr>
                          <w:t>rachel.korach@ucr.ac.cr</w:t>
                        </w:r>
                      </w:hyperlink>
                      <w:r w:rsidRPr="00B06EA1">
                        <w:rPr>
                          <w:rFonts w:ascii="Arial" w:hAnsi="Arial" w:cs="Arial"/>
                          <w:i/>
                          <w:iCs/>
                          <w:sz w:val="18"/>
                          <w:szCs w:val="18"/>
                        </w:rPr>
                        <w:t xml:space="preserve"> ORCID: </w:t>
                      </w:r>
                      <w:hyperlink r:id="rId28" w:history="1">
                        <w:r w:rsidRPr="00B06EA1">
                          <w:rPr>
                            <w:rStyle w:val="Hyperlink"/>
                            <w:rFonts w:ascii="Arial" w:hAnsi="Arial" w:cs="Arial"/>
                            <w:i/>
                            <w:iCs/>
                            <w:sz w:val="18"/>
                            <w:szCs w:val="18"/>
                          </w:rPr>
                          <w:t>https://orcid.org/0000-0002-4563-3763</w:t>
                        </w:r>
                      </w:hyperlink>
                    </w:p>
                    <w:p w14:paraId="338CC5D3" w14:textId="77777777" w:rsidR="00347812" w:rsidRDefault="00347812" w:rsidP="00347812">
                      <w:pPr>
                        <w:spacing w:line="240" w:lineRule="auto"/>
                        <w:rPr>
                          <w:rFonts w:ascii="Arial" w:hAnsi="Arial" w:cs="Arial"/>
                          <w:i/>
                          <w:sz w:val="18"/>
                          <w:szCs w:val="18"/>
                        </w:rPr>
                      </w:pPr>
                    </w:p>
                    <w:p w14:paraId="632A9E60" w14:textId="58A8CF21" w:rsidR="00347812" w:rsidRDefault="005C682F" w:rsidP="00347812">
                      <w:pPr>
                        <w:spacing w:line="240" w:lineRule="auto"/>
                        <w:rPr>
                          <w:rFonts w:ascii="Arial" w:hAnsi="Arial" w:cs="Arial"/>
                          <w:i/>
                          <w:sz w:val="18"/>
                          <w:szCs w:val="18"/>
                        </w:rPr>
                      </w:pPr>
                      <w:r>
                        <w:rPr>
                          <w:rFonts w:ascii="Arial" w:hAnsi="Arial" w:cs="Arial"/>
                          <w:b/>
                          <w:i/>
                          <w:sz w:val="18"/>
                          <w:szCs w:val="18"/>
                        </w:rPr>
                        <w:t>Artículo</w:t>
                      </w:r>
                      <w:r w:rsidR="00347812" w:rsidRPr="007A1006">
                        <w:rPr>
                          <w:rFonts w:ascii="Arial" w:hAnsi="Arial" w:cs="Arial"/>
                          <w:b/>
                          <w:i/>
                          <w:sz w:val="18"/>
                          <w:szCs w:val="18"/>
                        </w:rPr>
                        <w:t xml:space="preserve"> recibido</w:t>
                      </w:r>
                      <w:r w:rsidR="00347812">
                        <w:rPr>
                          <w:rFonts w:ascii="Arial" w:hAnsi="Arial" w:cs="Arial"/>
                          <w:i/>
                          <w:sz w:val="18"/>
                          <w:szCs w:val="18"/>
                        </w:rPr>
                        <w:t xml:space="preserve">: </w:t>
                      </w:r>
                      <w:r>
                        <w:rPr>
                          <w:rFonts w:ascii="Arial" w:hAnsi="Arial" w:cs="Arial"/>
                          <w:i/>
                          <w:sz w:val="18"/>
                          <w:szCs w:val="18"/>
                        </w:rPr>
                        <w:t>23</w:t>
                      </w:r>
                      <w:r w:rsidR="00347812">
                        <w:rPr>
                          <w:rFonts w:ascii="Arial" w:hAnsi="Arial" w:cs="Arial"/>
                          <w:i/>
                          <w:sz w:val="18"/>
                          <w:szCs w:val="18"/>
                        </w:rPr>
                        <w:t xml:space="preserve"> de </w:t>
                      </w:r>
                      <w:r>
                        <w:rPr>
                          <w:rFonts w:ascii="Arial" w:hAnsi="Arial" w:cs="Arial"/>
                          <w:i/>
                          <w:sz w:val="18"/>
                          <w:szCs w:val="18"/>
                        </w:rPr>
                        <w:t>noviembre</w:t>
                      </w:r>
                      <w:r w:rsidR="00347812">
                        <w:rPr>
                          <w:rFonts w:ascii="Arial" w:hAnsi="Arial" w:cs="Arial"/>
                          <w:i/>
                          <w:sz w:val="18"/>
                          <w:szCs w:val="18"/>
                        </w:rPr>
                        <w:t>, 202</w:t>
                      </w:r>
                      <w:r>
                        <w:rPr>
                          <w:rFonts w:ascii="Arial" w:hAnsi="Arial" w:cs="Arial"/>
                          <w:i/>
                          <w:sz w:val="18"/>
                          <w:szCs w:val="18"/>
                        </w:rPr>
                        <w:t>2</w:t>
                      </w:r>
                    </w:p>
                    <w:p w14:paraId="750ABC56" w14:textId="37628268" w:rsidR="00347812" w:rsidRDefault="00347812" w:rsidP="00347812">
                      <w:pPr>
                        <w:spacing w:line="240" w:lineRule="auto"/>
                        <w:rPr>
                          <w:rFonts w:ascii="Arial" w:hAnsi="Arial" w:cs="Arial"/>
                          <w:i/>
                          <w:sz w:val="18"/>
                          <w:szCs w:val="18"/>
                        </w:rPr>
                      </w:pPr>
                      <w:r w:rsidRPr="007A1006">
                        <w:rPr>
                          <w:rFonts w:ascii="Arial" w:hAnsi="Arial" w:cs="Arial"/>
                          <w:b/>
                          <w:i/>
                          <w:sz w:val="18"/>
                          <w:szCs w:val="18"/>
                        </w:rPr>
                        <w:t>Enviado a corrección</w:t>
                      </w:r>
                      <w:r>
                        <w:rPr>
                          <w:rFonts w:ascii="Arial" w:hAnsi="Arial" w:cs="Arial"/>
                          <w:i/>
                          <w:sz w:val="18"/>
                          <w:szCs w:val="18"/>
                        </w:rPr>
                        <w:t xml:space="preserve">: </w:t>
                      </w:r>
                      <w:r w:rsidR="005C682F">
                        <w:rPr>
                          <w:rFonts w:ascii="Arial" w:hAnsi="Arial" w:cs="Arial"/>
                          <w:i/>
                          <w:sz w:val="18"/>
                          <w:szCs w:val="18"/>
                        </w:rPr>
                        <w:t>13</w:t>
                      </w:r>
                      <w:r>
                        <w:rPr>
                          <w:rFonts w:ascii="Arial" w:hAnsi="Arial" w:cs="Arial"/>
                          <w:i/>
                          <w:sz w:val="18"/>
                          <w:szCs w:val="18"/>
                        </w:rPr>
                        <w:t xml:space="preserve"> de </w:t>
                      </w:r>
                      <w:r w:rsidR="005C682F">
                        <w:rPr>
                          <w:rFonts w:ascii="Arial" w:hAnsi="Arial" w:cs="Arial"/>
                          <w:i/>
                          <w:sz w:val="18"/>
                          <w:szCs w:val="18"/>
                        </w:rPr>
                        <w:t>enero</w:t>
                      </w:r>
                      <w:r>
                        <w:rPr>
                          <w:rFonts w:ascii="Arial" w:hAnsi="Arial" w:cs="Arial"/>
                          <w:i/>
                          <w:sz w:val="18"/>
                          <w:szCs w:val="18"/>
                        </w:rPr>
                        <w:t>, 202</w:t>
                      </w:r>
                      <w:r w:rsidR="005C682F">
                        <w:rPr>
                          <w:rFonts w:ascii="Arial" w:hAnsi="Arial" w:cs="Arial"/>
                          <w:i/>
                          <w:sz w:val="18"/>
                          <w:szCs w:val="18"/>
                        </w:rPr>
                        <w:t>3</w:t>
                      </w:r>
                    </w:p>
                    <w:p w14:paraId="37E82BEC" w14:textId="5061ED20" w:rsidR="00347812" w:rsidRDefault="00347812" w:rsidP="00347812">
                      <w:pPr>
                        <w:spacing w:line="240" w:lineRule="auto"/>
                        <w:rPr>
                          <w:rFonts w:ascii="Arial" w:hAnsi="Arial" w:cs="Arial"/>
                          <w:i/>
                          <w:sz w:val="18"/>
                          <w:szCs w:val="18"/>
                        </w:rPr>
                      </w:pPr>
                      <w:r w:rsidRPr="00D62D73">
                        <w:rPr>
                          <w:rFonts w:ascii="Arial" w:hAnsi="Arial" w:cs="Arial"/>
                          <w:b/>
                          <w:i/>
                          <w:sz w:val="18"/>
                          <w:szCs w:val="18"/>
                        </w:rPr>
                        <w:t>Aprobado</w:t>
                      </w:r>
                      <w:r w:rsidRPr="00D62D73">
                        <w:rPr>
                          <w:rFonts w:ascii="Arial" w:hAnsi="Arial" w:cs="Arial"/>
                          <w:i/>
                          <w:sz w:val="18"/>
                          <w:szCs w:val="18"/>
                        </w:rPr>
                        <w:t xml:space="preserve">: </w:t>
                      </w:r>
                      <w:r w:rsidR="00D62D73" w:rsidRPr="00D62D73">
                        <w:rPr>
                          <w:rFonts w:ascii="Arial" w:hAnsi="Arial" w:cs="Arial"/>
                          <w:i/>
                          <w:sz w:val="18"/>
                          <w:szCs w:val="18"/>
                        </w:rPr>
                        <w:t>19</w:t>
                      </w:r>
                      <w:r w:rsidRPr="00D62D73">
                        <w:rPr>
                          <w:rFonts w:ascii="Arial" w:hAnsi="Arial" w:cs="Arial"/>
                          <w:i/>
                          <w:sz w:val="18"/>
                          <w:szCs w:val="18"/>
                        </w:rPr>
                        <w:t xml:space="preserve"> de </w:t>
                      </w:r>
                      <w:r w:rsidR="008B264A" w:rsidRPr="00D62D73">
                        <w:rPr>
                          <w:rFonts w:ascii="Arial" w:hAnsi="Arial" w:cs="Arial"/>
                          <w:i/>
                          <w:sz w:val="18"/>
                          <w:szCs w:val="18"/>
                        </w:rPr>
                        <w:t>abril</w:t>
                      </w:r>
                      <w:r w:rsidRPr="00D62D73">
                        <w:rPr>
                          <w:rFonts w:ascii="Arial" w:hAnsi="Arial" w:cs="Arial"/>
                          <w:i/>
                          <w:sz w:val="18"/>
                          <w:szCs w:val="18"/>
                        </w:rPr>
                        <w:t>, 202</w:t>
                      </w:r>
                      <w:r w:rsidR="005C682F" w:rsidRPr="00D62D73">
                        <w:rPr>
                          <w:rFonts w:ascii="Arial" w:hAnsi="Arial" w:cs="Arial"/>
                          <w:i/>
                          <w:sz w:val="18"/>
                          <w:szCs w:val="18"/>
                        </w:rPr>
                        <w:t>3</w:t>
                      </w:r>
                    </w:p>
                  </w:txbxContent>
                </v:textbox>
                <w10:wrap type="square" anchorx="margin"/>
              </v:shape>
            </w:pict>
          </mc:Fallback>
        </mc:AlternateContent>
      </w:r>
    </w:p>
    <w:p w14:paraId="5757C21D" w14:textId="263237B4" w:rsidR="00F72493" w:rsidRPr="00D62D73" w:rsidRDefault="00F72493" w:rsidP="00657A9C">
      <w:pPr>
        <w:tabs>
          <w:tab w:val="left" w:pos="567"/>
        </w:tabs>
        <w:spacing w:line="240" w:lineRule="auto"/>
        <w:rPr>
          <w:rFonts w:ascii="Arial" w:hAnsi="Arial" w:cs="Arial"/>
          <w:b/>
          <w:bCs/>
          <w:i/>
          <w:sz w:val="18"/>
          <w:szCs w:val="18"/>
          <w:lang w:val="en-US"/>
        </w:rPr>
      </w:pPr>
    </w:p>
    <w:p w14:paraId="1B0443BF" w14:textId="6649D3F5" w:rsidR="00F72493" w:rsidRPr="00D62D73" w:rsidRDefault="00F72493" w:rsidP="00657A9C">
      <w:pPr>
        <w:tabs>
          <w:tab w:val="left" w:pos="567"/>
        </w:tabs>
        <w:spacing w:line="240" w:lineRule="auto"/>
        <w:rPr>
          <w:rFonts w:ascii="Arial" w:hAnsi="Arial" w:cs="Arial"/>
          <w:b/>
          <w:bCs/>
          <w:i/>
          <w:sz w:val="18"/>
          <w:szCs w:val="18"/>
          <w:lang w:val="en-US"/>
        </w:rPr>
      </w:pPr>
    </w:p>
    <w:p w14:paraId="76349D8C" w14:textId="468F4949" w:rsidR="00F72493" w:rsidRPr="00D62D73" w:rsidRDefault="00F72493" w:rsidP="00657A9C">
      <w:pPr>
        <w:tabs>
          <w:tab w:val="left" w:pos="567"/>
        </w:tabs>
        <w:spacing w:line="240" w:lineRule="auto"/>
        <w:rPr>
          <w:rFonts w:ascii="Arial" w:hAnsi="Arial" w:cs="Arial"/>
          <w:b/>
          <w:bCs/>
          <w:i/>
          <w:sz w:val="18"/>
          <w:szCs w:val="18"/>
          <w:lang w:val="en-US"/>
        </w:rPr>
      </w:pPr>
    </w:p>
    <w:p w14:paraId="4943E9C4" w14:textId="6166D392" w:rsidR="00F72493" w:rsidRPr="00D62D73" w:rsidRDefault="00F72493" w:rsidP="00657A9C">
      <w:pPr>
        <w:tabs>
          <w:tab w:val="left" w:pos="567"/>
        </w:tabs>
        <w:spacing w:line="240" w:lineRule="auto"/>
        <w:rPr>
          <w:rFonts w:ascii="Arial" w:hAnsi="Arial" w:cs="Arial"/>
          <w:b/>
          <w:bCs/>
          <w:i/>
          <w:sz w:val="18"/>
          <w:szCs w:val="18"/>
          <w:lang w:val="en-US"/>
        </w:rPr>
      </w:pPr>
    </w:p>
    <w:p w14:paraId="4062A473" w14:textId="2D95F20C" w:rsidR="00F72493" w:rsidRPr="00D62D73" w:rsidRDefault="00F72493" w:rsidP="00657A9C">
      <w:pPr>
        <w:tabs>
          <w:tab w:val="left" w:pos="567"/>
        </w:tabs>
        <w:spacing w:line="240" w:lineRule="auto"/>
        <w:rPr>
          <w:rFonts w:ascii="Arial" w:hAnsi="Arial" w:cs="Arial"/>
          <w:b/>
          <w:bCs/>
          <w:i/>
          <w:sz w:val="18"/>
          <w:szCs w:val="18"/>
          <w:lang w:val="en-US"/>
        </w:rPr>
      </w:pPr>
    </w:p>
    <w:p w14:paraId="28F3415B" w14:textId="2DE0D15A" w:rsidR="00F72493" w:rsidRPr="00D62D73" w:rsidRDefault="00F72493" w:rsidP="00657A9C">
      <w:pPr>
        <w:tabs>
          <w:tab w:val="left" w:pos="567"/>
        </w:tabs>
        <w:spacing w:line="240" w:lineRule="auto"/>
        <w:rPr>
          <w:rFonts w:ascii="Arial" w:hAnsi="Arial" w:cs="Arial"/>
          <w:b/>
          <w:bCs/>
          <w:i/>
          <w:sz w:val="18"/>
          <w:szCs w:val="18"/>
          <w:lang w:val="en-US"/>
        </w:rPr>
      </w:pPr>
    </w:p>
    <w:p w14:paraId="1DA78FF2" w14:textId="1CEE32DB" w:rsidR="00F72493" w:rsidRPr="00D62D73" w:rsidRDefault="00F72493" w:rsidP="00657A9C">
      <w:pPr>
        <w:tabs>
          <w:tab w:val="left" w:pos="567"/>
        </w:tabs>
        <w:spacing w:line="240" w:lineRule="auto"/>
        <w:rPr>
          <w:rFonts w:ascii="Arial" w:hAnsi="Arial" w:cs="Arial"/>
          <w:b/>
          <w:bCs/>
          <w:i/>
          <w:sz w:val="18"/>
          <w:szCs w:val="18"/>
          <w:lang w:val="en-US"/>
        </w:rPr>
      </w:pPr>
    </w:p>
    <w:p w14:paraId="72BF8150" w14:textId="45B2B957" w:rsidR="00F72493" w:rsidRPr="00D62D73" w:rsidRDefault="00F72493" w:rsidP="00657A9C">
      <w:pPr>
        <w:tabs>
          <w:tab w:val="left" w:pos="567"/>
        </w:tabs>
        <w:spacing w:line="240" w:lineRule="auto"/>
        <w:rPr>
          <w:rFonts w:ascii="Arial" w:hAnsi="Arial" w:cs="Arial"/>
          <w:b/>
          <w:bCs/>
          <w:i/>
          <w:sz w:val="18"/>
          <w:szCs w:val="18"/>
          <w:lang w:val="en-US"/>
        </w:rPr>
      </w:pPr>
    </w:p>
    <w:p w14:paraId="5DC608E6" w14:textId="21DEB42F" w:rsidR="00F72493" w:rsidRPr="00D62D73" w:rsidRDefault="00F72493" w:rsidP="00657A9C">
      <w:pPr>
        <w:tabs>
          <w:tab w:val="left" w:pos="567"/>
        </w:tabs>
        <w:spacing w:line="240" w:lineRule="auto"/>
        <w:rPr>
          <w:rFonts w:ascii="Arial" w:hAnsi="Arial" w:cs="Arial"/>
          <w:b/>
          <w:bCs/>
          <w:i/>
          <w:sz w:val="18"/>
          <w:szCs w:val="18"/>
          <w:lang w:val="en-US"/>
        </w:rPr>
      </w:pPr>
    </w:p>
    <w:p w14:paraId="52A49097" w14:textId="4A564B0E" w:rsidR="00F72493" w:rsidRPr="00D62D73" w:rsidRDefault="00F72493" w:rsidP="00657A9C">
      <w:pPr>
        <w:tabs>
          <w:tab w:val="left" w:pos="567"/>
        </w:tabs>
        <w:spacing w:line="240" w:lineRule="auto"/>
        <w:rPr>
          <w:rFonts w:ascii="Arial" w:hAnsi="Arial" w:cs="Arial"/>
          <w:b/>
          <w:bCs/>
          <w:i/>
          <w:sz w:val="18"/>
          <w:szCs w:val="18"/>
          <w:lang w:val="en-US"/>
        </w:rPr>
      </w:pPr>
    </w:p>
    <w:p w14:paraId="0BB1CB97" w14:textId="28138B16" w:rsidR="00F72493" w:rsidRPr="00D62D73" w:rsidRDefault="00F72493" w:rsidP="00657A9C">
      <w:pPr>
        <w:tabs>
          <w:tab w:val="left" w:pos="567"/>
        </w:tabs>
        <w:spacing w:line="240" w:lineRule="auto"/>
        <w:rPr>
          <w:rFonts w:ascii="Arial" w:hAnsi="Arial" w:cs="Arial"/>
          <w:b/>
          <w:bCs/>
          <w:i/>
          <w:sz w:val="18"/>
          <w:szCs w:val="18"/>
          <w:lang w:val="en-US"/>
        </w:rPr>
      </w:pPr>
    </w:p>
    <w:p w14:paraId="1DC9FF70" w14:textId="6C3E459A" w:rsidR="00F72493" w:rsidRPr="00D62D73" w:rsidRDefault="00F72493" w:rsidP="00657A9C">
      <w:pPr>
        <w:tabs>
          <w:tab w:val="left" w:pos="567"/>
        </w:tabs>
        <w:spacing w:line="240" w:lineRule="auto"/>
        <w:rPr>
          <w:rFonts w:ascii="Arial" w:hAnsi="Arial" w:cs="Arial"/>
          <w:b/>
          <w:bCs/>
          <w:i/>
          <w:sz w:val="18"/>
          <w:szCs w:val="18"/>
          <w:lang w:val="en-US"/>
        </w:rPr>
      </w:pPr>
    </w:p>
    <w:p w14:paraId="1E9C96F0" w14:textId="6502E9DF" w:rsidR="00F72493" w:rsidRPr="00D62D73" w:rsidRDefault="00F72493" w:rsidP="00657A9C">
      <w:pPr>
        <w:tabs>
          <w:tab w:val="left" w:pos="567"/>
        </w:tabs>
        <w:spacing w:line="240" w:lineRule="auto"/>
        <w:rPr>
          <w:rFonts w:ascii="Arial" w:hAnsi="Arial" w:cs="Arial"/>
          <w:b/>
          <w:bCs/>
          <w:i/>
          <w:sz w:val="18"/>
          <w:szCs w:val="18"/>
          <w:lang w:val="en-US"/>
        </w:rPr>
      </w:pPr>
    </w:p>
    <w:p w14:paraId="27C9A808" w14:textId="4366834A" w:rsidR="00EC3185" w:rsidRPr="00D62D73" w:rsidRDefault="00EC3185" w:rsidP="00657A9C">
      <w:pPr>
        <w:tabs>
          <w:tab w:val="left" w:pos="567"/>
        </w:tabs>
        <w:rPr>
          <w:rFonts w:ascii="Arial" w:hAnsi="Arial" w:cs="Arial"/>
          <w:b/>
          <w:sz w:val="24"/>
          <w:szCs w:val="24"/>
        </w:rPr>
      </w:pPr>
      <w:r w:rsidRPr="00D62D73">
        <w:rPr>
          <w:rFonts w:ascii="Arial" w:hAnsi="Arial" w:cs="Arial"/>
          <w:b/>
          <w:sz w:val="24"/>
          <w:szCs w:val="24"/>
        </w:rPr>
        <w:t xml:space="preserve">1. </w:t>
      </w:r>
      <w:r w:rsidR="00550B06" w:rsidRPr="00D62D73">
        <w:rPr>
          <w:rFonts w:ascii="Arial" w:hAnsi="Arial" w:cs="Arial"/>
          <w:b/>
          <w:sz w:val="24"/>
          <w:szCs w:val="24"/>
        </w:rPr>
        <w:tab/>
        <w:t>Introducción</w:t>
      </w:r>
    </w:p>
    <w:p w14:paraId="125F0C2E" w14:textId="77777777" w:rsidR="00A534F2" w:rsidRPr="00D62D73" w:rsidRDefault="00A534F2" w:rsidP="00657A9C">
      <w:pPr>
        <w:tabs>
          <w:tab w:val="left" w:pos="567"/>
        </w:tabs>
        <w:ind w:firstLine="567"/>
        <w:rPr>
          <w:rFonts w:ascii="Arial" w:hAnsi="Arial" w:cs="Arial"/>
        </w:rPr>
      </w:pPr>
      <w:r w:rsidRPr="00D62D73">
        <w:rPr>
          <w:rFonts w:ascii="Arial" w:hAnsi="Arial" w:cs="Arial"/>
        </w:rPr>
        <w:t>La educación es producto de la cultura y al mismo tiempo la difunde, la desarrolla y la consolida (Mena-León, 2021). Por tanto, la educación científica debe ir más allá de una labor meramente propedéutica debido a la necesidad de que la ciudadanía adquiera una cultura científica.</w:t>
      </w:r>
    </w:p>
    <w:p w14:paraId="6362EC8B" w14:textId="77777777" w:rsidR="00A534F2" w:rsidRPr="00D62D73" w:rsidRDefault="00A534F2" w:rsidP="00657A9C">
      <w:pPr>
        <w:tabs>
          <w:tab w:val="left" w:pos="567"/>
        </w:tabs>
        <w:ind w:firstLine="567"/>
        <w:rPr>
          <w:rFonts w:ascii="Arial" w:hAnsi="Arial" w:cs="Arial"/>
        </w:rPr>
      </w:pPr>
      <w:r w:rsidRPr="00D62D73">
        <w:rPr>
          <w:rFonts w:ascii="Arial" w:hAnsi="Arial" w:cs="Arial"/>
        </w:rPr>
        <w:t xml:space="preserve">En Costa Rica, al igual que en la mayoría de </w:t>
      </w:r>
      <w:proofErr w:type="gramStart"/>
      <w:r w:rsidRPr="00D62D73">
        <w:rPr>
          <w:rFonts w:ascii="Arial" w:hAnsi="Arial" w:cs="Arial"/>
        </w:rPr>
        <w:t>países</w:t>
      </w:r>
      <w:proofErr w:type="gramEnd"/>
      <w:r w:rsidRPr="00D62D73">
        <w:rPr>
          <w:rFonts w:ascii="Arial" w:hAnsi="Arial" w:cs="Arial"/>
        </w:rPr>
        <w:t>, las mujeres, grupos étnicos tradicionalmente marginados y personas de bajo nivel socioeconómico son excluidas o tienen poco acceso al estudio de las ciencias naturales (Rodríguez y Navarro-Camacho, 2022). También, la Unesco ha alertado sobre la grave subrepresentación de mujeres en carreras de ciencia, tecnología, ingeniería y matemática (Unesco, 2019). De ahí la importancia de promover una educación científica para la equidad y la justicia social.</w:t>
      </w:r>
    </w:p>
    <w:p w14:paraId="6519744C" w14:textId="77777777" w:rsidR="00A534F2" w:rsidRPr="00D62D73" w:rsidRDefault="00A534F2" w:rsidP="00657A9C">
      <w:pPr>
        <w:tabs>
          <w:tab w:val="left" w:pos="567"/>
        </w:tabs>
        <w:ind w:firstLine="567"/>
        <w:rPr>
          <w:rFonts w:ascii="Arial" w:hAnsi="Arial" w:cs="Arial"/>
        </w:rPr>
      </w:pPr>
      <w:r w:rsidRPr="00D62D73">
        <w:rPr>
          <w:rFonts w:ascii="Arial" w:hAnsi="Arial" w:cs="Arial"/>
        </w:rPr>
        <w:t>Por lo general, los cursos iniciales en el área de la física se concentran en la enseñanza de las teorías del núcleo duro de la física clásica. Sin embargo, en la enseñanza de estos contenidos, difícilmente se vinculan aspectos relacionados con la filosofía, la historia y la sociología de las ciencias (</w:t>
      </w:r>
      <w:proofErr w:type="spellStart"/>
      <w:r w:rsidRPr="00D62D73">
        <w:rPr>
          <w:rFonts w:ascii="Arial" w:hAnsi="Arial" w:cs="Arial"/>
        </w:rPr>
        <w:t>Sanmartí</w:t>
      </w:r>
      <w:proofErr w:type="spellEnd"/>
      <w:r w:rsidRPr="00D62D73">
        <w:rPr>
          <w:rFonts w:ascii="Arial" w:hAnsi="Arial" w:cs="Arial"/>
        </w:rPr>
        <w:t xml:space="preserve">, 2002). </w:t>
      </w:r>
    </w:p>
    <w:p w14:paraId="1FDA9E65" w14:textId="1C8F85B7" w:rsidR="00EC3185" w:rsidRPr="00D62D73" w:rsidRDefault="00A534F2" w:rsidP="00657A9C">
      <w:pPr>
        <w:tabs>
          <w:tab w:val="left" w:pos="567"/>
        </w:tabs>
        <w:ind w:firstLine="567"/>
        <w:rPr>
          <w:rFonts w:ascii="Arial" w:hAnsi="Arial" w:cs="Arial"/>
        </w:rPr>
      </w:pPr>
      <w:r w:rsidRPr="00D62D73">
        <w:rPr>
          <w:rFonts w:ascii="Arial" w:hAnsi="Arial" w:cs="Arial"/>
        </w:rPr>
        <w:t>Por lo anterior, esta investigación surge del interés de las investigadoras por incorporar los referentes teóricos: Naturaleza de la Ciencia (NDC) y perspectiva de género (G) en la asignatura de Física I (teoría) de la Universidad Estatal a Distancia (UNED) para enriquecer la concepción de ciencia que maneja el estudiantado y promover una visión más inclusiva. La propuesta implementada busca deconstruir la imagen ingenua de la ciencia y entenderla como cultura, así como valorizar el rol de la mujer en la construcción del conocimiento  científico.</w:t>
      </w:r>
    </w:p>
    <w:p w14:paraId="6200A6A0" w14:textId="77777777" w:rsidR="00EC3185" w:rsidRPr="00D62D73" w:rsidRDefault="00EC3185" w:rsidP="00657A9C">
      <w:pPr>
        <w:tabs>
          <w:tab w:val="left" w:pos="567"/>
        </w:tabs>
        <w:ind w:firstLine="567"/>
        <w:rPr>
          <w:rFonts w:ascii="Arial" w:hAnsi="Arial" w:cs="Arial"/>
        </w:rPr>
      </w:pPr>
    </w:p>
    <w:p w14:paraId="4E05404F" w14:textId="0F5DCAC3" w:rsidR="00EC3185" w:rsidRPr="00D62D73" w:rsidRDefault="00EC3185" w:rsidP="00657A9C">
      <w:pPr>
        <w:tabs>
          <w:tab w:val="left" w:pos="567"/>
        </w:tabs>
        <w:rPr>
          <w:rFonts w:ascii="Arial" w:hAnsi="Arial" w:cs="Arial"/>
          <w:b/>
          <w:sz w:val="24"/>
          <w:szCs w:val="24"/>
        </w:rPr>
      </w:pPr>
      <w:r w:rsidRPr="00D62D73">
        <w:rPr>
          <w:rFonts w:ascii="Arial" w:hAnsi="Arial" w:cs="Arial"/>
          <w:b/>
          <w:sz w:val="24"/>
          <w:szCs w:val="24"/>
        </w:rPr>
        <w:t xml:space="preserve">2. </w:t>
      </w:r>
      <w:r w:rsidR="00550B06" w:rsidRPr="00D62D73">
        <w:rPr>
          <w:rFonts w:ascii="Arial" w:hAnsi="Arial" w:cs="Arial"/>
          <w:b/>
          <w:sz w:val="24"/>
          <w:szCs w:val="24"/>
        </w:rPr>
        <w:tab/>
        <w:t>Referente teórico</w:t>
      </w:r>
    </w:p>
    <w:p w14:paraId="285F597B" w14:textId="708B9A3C" w:rsidR="00550B06" w:rsidRPr="00D62D73" w:rsidRDefault="00A534F2" w:rsidP="00657A9C">
      <w:pPr>
        <w:tabs>
          <w:tab w:val="left" w:pos="567"/>
        </w:tabs>
        <w:ind w:firstLine="567"/>
        <w:rPr>
          <w:rFonts w:ascii="Arial" w:hAnsi="Arial" w:cs="Arial"/>
        </w:rPr>
      </w:pPr>
      <w:r w:rsidRPr="00D62D73">
        <w:rPr>
          <w:rFonts w:ascii="Arial" w:hAnsi="Arial" w:cs="Arial"/>
        </w:rPr>
        <w:t>Los constructos que fundamentan la propuesta pedagógica implementada refieren a la naturaleza de la ciencia, didáctica de la ciencia y feminismo, los cuales se desarrollan brevemente es este apartado.</w:t>
      </w:r>
    </w:p>
    <w:p w14:paraId="36A8DF4B" w14:textId="77777777" w:rsidR="00A534F2" w:rsidRPr="00D62D73" w:rsidRDefault="00A534F2" w:rsidP="00657A9C">
      <w:pPr>
        <w:tabs>
          <w:tab w:val="left" w:pos="567"/>
        </w:tabs>
        <w:ind w:firstLine="567"/>
        <w:rPr>
          <w:rFonts w:ascii="Arial" w:hAnsi="Arial" w:cs="Arial"/>
        </w:rPr>
      </w:pPr>
    </w:p>
    <w:p w14:paraId="3087A10B" w14:textId="415EE533" w:rsidR="00A534F2" w:rsidRPr="00D62D73" w:rsidRDefault="00A534F2" w:rsidP="00657A9C">
      <w:pPr>
        <w:tabs>
          <w:tab w:val="left" w:pos="567"/>
        </w:tabs>
        <w:rPr>
          <w:rFonts w:ascii="Arial" w:hAnsi="Arial" w:cs="Arial"/>
          <w:b/>
          <w:bCs/>
          <w:sz w:val="24"/>
          <w:szCs w:val="24"/>
        </w:rPr>
      </w:pPr>
      <w:r w:rsidRPr="00D62D73">
        <w:rPr>
          <w:rFonts w:ascii="Arial" w:hAnsi="Arial" w:cs="Arial"/>
          <w:b/>
          <w:bCs/>
          <w:sz w:val="24"/>
          <w:szCs w:val="24"/>
        </w:rPr>
        <w:t xml:space="preserve">2.1 </w:t>
      </w:r>
      <w:r w:rsidRPr="00D62D73">
        <w:rPr>
          <w:rFonts w:ascii="Arial" w:hAnsi="Arial" w:cs="Arial"/>
          <w:b/>
          <w:bCs/>
          <w:sz w:val="24"/>
          <w:szCs w:val="24"/>
        </w:rPr>
        <w:tab/>
        <w:t>Didáctica de la ciencia</w:t>
      </w:r>
    </w:p>
    <w:p w14:paraId="123596F3" w14:textId="2C11C21F" w:rsidR="00A534F2" w:rsidRPr="00D62D73" w:rsidRDefault="00A534F2" w:rsidP="00657A9C">
      <w:pPr>
        <w:tabs>
          <w:tab w:val="left" w:pos="567"/>
        </w:tabs>
        <w:ind w:firstLine="567"/>
        <w:rPr>
          <w:rFonts w:ascii="Arial" w:hAnsi="Arial" w:cs="Arial"/>
        </w:rPr>
      </w:pPr>
      <w:r w:rsidRPr="00D62D73">
        <w:rPr>
          <w:rFonts w:ascii="Arial" w:hAnsi="Arial" w:cs="Arial"/>
        </w:rPr>
        <w:t xml:space="preserve">La didáctica de la ciencia se puede definir como “ciencia de enseñar ciencia o la ciencia del profesorado de ciencias” (Amador-Rodríguez y </w:t>
      </w:r>
      <w:proofErr w:type="spellStart"/>
      <w:r w:rsidRPr="00D62D73">
        <w:rPr>
          <w:rFonts w:ascii="Arial" w:hAnsi="Arial" w:cs="Arial"/>
        </w:rPr>
        <w:t>Adúriz</w:t>
      </w:r>
      <w:proofErr w:type="spellEnd"/>
      <w:r w:rsidRPr="00D62D73">
        <w:rPr>
          <w:rFonts w:ascii="Arial" w:hAnsi="Arial" w:cs="Arial"/>
        </w:rPr>
        <w:t>-Bravo, 2011, p.7). Integra registros teóricos de la filosofía, la sociología y la historia de la ciencia. Sin embargo, no se le atribuye un carácter interdisciplinar, sino que es más bien una disciplina constituida a partir de las propias ciencias naturales (</w:t>
      </w:r>
      <w:proofErr w:type="spellStart"/>
      <w:r w:rsidRPr="00D62D73">
        <w:rPr>
          <w:rFonts w:ascii="Arial" w:hAnsi="Arial" w:cs="Arial"/>
        </w:rPr>
        <w:t>Adúriz</w:t>
      </w:r>
      <w:proofErr w:type="spellEnd"/>
      <w:r w:rsidRPr="00D62D73">
        <w:rPr>
          <w:rFonts w:ascii="Arial" w:hAnsi="Arial" w:cs="Arial"/>
        </w:rPr>
        <w:t xml:space="preserve">-Bravo, 2000). Esa naturaleza epistémica es lo que estudia la NDC, reconociéndola como el conjunto de contenidos </w:t>
      </w:r>
      <w:proofErr w:type="spellStart"/>
      <w:r w:rsidRPr="00D62D73">
        <w:rPr>
          <w:rFonts w:ascii="Arial" w:hAnsi="Arial" w:cs="Arial"/>
        </w:rPr>
        <w:t>metacientíficos</w:t>
      </w:r>
      <w:proofErr w:type="spellEnd"/>
      <w:r w:rsidRPr="00D62D73">
        <w:rPr>
          <w:rFonts w:ascii="Arial" w:hAnsi="Arial" w:cs="Arial"/>
        </w:rPr>
        <w:t xml:space="preserve"> con valor para la educación científica (</w:t>
      </w:r>
      <w:proofErr w:type="spellStart"/>
      <w:r w:rsidRPr="00D62D73">
        <w:rPr>
          <w:rFonts w:ascii="Arial" w:hAnsi="Arial" w:cs="Arial"/>
        </w:rPr>
        <w:t>Adúriz</w:t>
      </w:r>
      <w:proofErr w:type="spellEnd"/>
      <w:r w:rsidRPr="00D62D73">
        <w:rPr>
          <w:rFonts w:ascii="Arial" w:hAnsi="Arial" w:cs="Arial"/>
        </w:rPr>
        <w:t>-Bravo, 2001).</w:t>
      </w:r>
    </w:p>
    <w:p w14:paraId="332FEB29" w14:textId="77777777" w:rsidR="00A534F2" w:rsidRPr="00D62D73" w:rsidRDefault="00A534F2" w:rsidP="00657A9C">
      <w:pPr>
        <w:tabs>
          <w:tab w:val="left" w:pos="567"/>
        </w:tabs>
        <w:rPr>
          <w:rFonts w:ascii="Arial" w:hAnsi="Arial" w:cs="Arial"/>
          <w:b/>
          <w:bCs/>
          <w:sz w:val="24"/>
          <w:szCs w:val="24"/>
        </w:rPr>
      </w:pPr>
    </w:p>
    <w:p w14:paraId="45BDCF44" w14:textId="4A7E00C0" w:rsidR="00A534F2" w:rsidRPr="00D62D73" w:rsidRDefault="00A534F2" w:rsidP="00657A9C">
      <w:pPr>
        <w:tabs>
          <w:tab w:val="left" w:pos="567"/>
        </w:tabs>
        <w:rPr>
          <w:rFonts w:ascii="Arial" w:hAnsi="Arial" w:cs="Arial"/>
          <w:b/>
          <w:bCs/>
          <w:sz w:val="24"/>
          <w:szCs w:val="24"/>
        </w:rPr>
      </w:pPr>
      <w:r w:rsidRPr="00D62D73">
        <w:rPr>
          <w:rFonts w:ascii="Arial" w:hAnsi="Arial" w:cs="Arial"/>
          <w:b/>
          <w:bCs/>
          <w:sz w:val="24"/>
          <w:szCs w:val="24"/>
        </w:rPr>
        <w:t xml:space="preserve">2.2 </w:t>
      </w:r>
      <w:r w:rsidRPr="00D62D73">
        <w:rPr>
          <w:rFonts w:ascii="Arial" w:hAnsi="Arial" w:cs="Arial"/>
          <w:b/>
          <w:bCs/>
          <w:sz w:val="24"/>
          <w:szCs w:val="24"/>
        </w:rPr>
        <w:tab/>
        <w:t>Naturaleza de la ciencia</w:t>
      </w:r>
    </w:p>
    <w:p w14:paraId="79D4E9CC" w14:textId="77777777" w:rsidR="00A534F2" w:rsidRPr="00D62D73" w:rsidRDefault="00A534F2" w:rsidP="00657A9C">
      <w:pPr>
        <w:ind w:firstLine="567"/>
        <w:contextualSpacing/>
        <w:rPr>
          <w:rFonts w:ascii="Arial" w:hAnsi="Arial" w:cs="Arial"/>
        </w:rPr>
      </w:pPr>
      <w:r w:rsidRPr="00D62D73">
        <w:rPr>
          <w:rFonts w:ascii="Arial" w:hAnsi="Arial" w:cs="Arial"/>
        </w:rPr>
        <w:t xml:space="preserve">La naturaleza de la ciencia es un área de conocimiento que aborda “qué es la ciencia, cómo funciona internamente, cómo se desarrolla, cómo construye su conocimiento, cómo se relaciona con la sociedad, qué valores utilizan los científicos en su trabajo profesional, etc.” (Amador-Rodríguez y </w:t>
      </w:r>
      <w:proofErr w:type="spellStart"/>
      <w:r w:rsidRPr="00D62D73">
        <w:rPr>
          <w:rFonts w:ascii="Arial" w:hAnsi="Arial" w:cs="Arial"/>
        </w:rPr>
        <w:t>Adúriz</w:t>
      </w:r>
      <w:proofErr w:type="spellEnd"/>
      <w:r w:rsidRPr="00D62D73">
        <w:rPr>
          <w:rFonts w:ascii="Arial" w:hAnsi="Arial" w:cs="Arial"/>
        </w:rPr>
        <w:t>-Bravo, 2017, p. 99).</w:t>
      </w:r>
    </w:p>
    <w:p w14:paraId="781A2F84" w14:textId="29F573D0" w:rsidR="00A534F2" w:rsidRPr="00D62D73" w:rsidRDefault="00A534F2" w:rsidP="00657A9C">
      <w:pPr>
        <w:ind w:firstLine="567"/>
        <w:contextualSpacing/>
        <w:rPr>
          <w:rFonts w:ascii="Arial" w:hAnsi="Arial" w:cs="Arial"/>
        </w:rPr>
      </w:pPr>
      <w:r w:rsidRPr="00D62D73">
        <w:rPr>
          <w:rFonts w:ascii="Arial" w:hAnsi="Arial" w:cs="Arial"/>
        </w:rPr>
        <w:t xml:space="preserve">En relación con la </w:t>
      </w:r>
      <w:proofErr w:type="spellStart"/>
      <w:r w:rsidRPr="00D62D73">
        <w:rPr>
          <w:rFonts w:ascii="Arial" w:hAnsi="Arial" w:cs="Arial"/>
        </w:rPr>
        <w:t>NoS</w:t>
      </w:r>
      <w:proofErr w:type="spellEnd"/>
      <w:r w:rsidRPr="00D62D73">
        <w:rPr>
          <w:rFonts w:ascii="Arial" w:hAnsi="Arial" w:cs="Arial"/>
        </w:rPr>
        <w:t>, la postura predominante por un tiempo fue la de Lederman y su equipo (Abd-El-Khalick y Lederman, 2000) que proponía trabajar siete rasgos de la ciencia (tenets), tales como: la diferencia entre la observación y la inferencia; las leyes y teorías científicas; el aspecto creativo en la ciencia; el marco teórico; el contexto social y cultural y su incidencia en la ciencia; el método científico funciona como un mito y el cambio en la ciencia es constante.</w:t>
      </w:r>
    </w:p>
    <w:p w14:paraId="1F9DD743" w14:textId="77777777" w:rsidR="00A534F2" w:rsidRPr="00D62D73" w:rsidRDefault="00A534F2" w:rsidP="00657A9C">
      <w:pPr>
        <w:ind w:firstLine="567"/>
        <w:contextualSpacing/>
        <w:rPr>
          <w:rFonts w:ascii="Arial" w:hAnsi="Arial" w:cs="Arial"/>
        </w:rPr>
      </w:pPr>
      <w:r w:rsidRPr="00D62D73">
        <w:rPr>
          <w:rFonts w:ascii="Arial" w:hAnsi="Arial" w:cs="Arial"/>
        </w:rPr>
        <w:t>Matthews (2017) propuso en los años noventa complementar estos rasgos y trabajar en torno a características de la ciencia (features of science o FOS) más amplias y flexibles, incluyendo: Experimentación, Idealización, Modelos, Valores, Matematización, Tecnología, Explicación, Visiones del Mundo, Racionalidad, Feminismo, Realismo y Constructivismo.</w:t>
      </w:r>
    </w:p>
    <w:p w14:paraId="0557E602" w14:textId="52D2A68B" w:rsidR="00A534F2" w:rsidRPr="00D62D73" w:rsidRDefault="00A534F2" w:rsidP="00657A9C">
      <w:pPr>
        <w:ind w:firstLine="567"/>
        <w:contextualSpacing/>
        <w:rPr>
          <w:rFonts w:ascii="Arial" w:hAnsi="Arial" w:cs="Arial"/>
        </w:rPr>
      </w:pPr>
      <w:r w:rsidRPr="00D62D73">
        <w:rPr>
          <w:rFonts w:ascii="Arial" w:hAnsi="Arial" w:cs="Arial"/>
        </w:rPr>
        <w:t>Otras tendencias que intentan ampliar la NDC son las de la Whole Science propuesta por Allchin (2013) o el enfoque de parecidos de familia, originalmente postulada por Irzik y Nola (2011) y enriquecida con tres dimensiones adicionales por Erduran y Dagher (2014).</w:t>
      </w:r>
    </w:p>
    <w:p w14:paraId="0C37E2BB" w14:textId="1269EBBC" w:rsidR="00A534F2" w:rsidRPr="00D62D73" w:rsidRDefault="00A534F2" w:rsidP="00657A9C">
      <w:pPr>
        <w:spacing w:line="240" w:lineRule="auto"/>
        <w:contextualSpacing/>
        <w:jc w:val="center"/>
        <w:rPr>
          <w:rFonts w:ascii="Arial" w:hAnsi="Arial" w:cs="Arial"/>
          <w:b/>
          <w:color w:val="221F1F"/>
          <w:sz w:val="20"/>
        </w:rPr>
      </w:pPr>
      <w:r w:rsidRPr="00D62D73">
        <w:rPr>
          <w:rFonts w:ascii="Arial" w:hAnsi="Arial" w:cs="Arial"/>
        </w:rPr>
        <w:br w:type="page"/>
      </w:r>
      <w:r w:rsidRPr="00D62D73">
        <w:rPr>
          <w:rFonts w:ascii="Arial" w:hAnsi="Arial" w:cs="Arial"/>
          <w:b/>
          <w:color w:val="221F1F"/>
          <w:sz w:val="20"/>
        </w:rPr>
        <w:t>Tabla</w:t>
      </w:r>
      <w:r w:rsidRPr="00D62D73">
        <w:rPr>
          <w:rFonts w:ascii="Arial" w:hAnsi="Arial" w:cs="Arial"/>
          <w:b/>
          <w:color w:val="221F1F"/>
          <w:spacing w:val="-3"/>
          <w:sz w:val="20"/>
        </w:rPr>
        <w:t xml:space="preserve"> </w:t>
      </w:r>
      <w:r w:rsidRPr="00D62D73">
        <w:rPr>
          <w:rFonts w:ascii="Arial" w:hAnsi="Arial" w:cs="Arial"/>
          <w:b/>
          <w:color w:val="221F1F"/>
          <w:sz w:val="20"/>
        </w:rPr>
        <w:t>1</w:t>
      </w:r>
    </w:p>
    <w:p w14:paraId="5701E35E" w14:textId="77777777" w:rsidR="00A534F2" w:rsidRPr="00D62D73" w:rsidRDefault="00A534F2" w:rsidP="00657A9C">
      <w:pPr>
        <w:spacing w:line="240" w:lineRule="auto"/>
        <w:ind w:firstLine="567"/>
        <w:contextualSpacing/>
        <w:jc w:val="center"/>
        <w:rPr>
          <w:rFonts w:ascii="Arial" w:hAnsi="Arial" w:cs="Arial"/>
          <w:b/>
          <w:sz w:val="20"/>
        </w:rPr>
      </w:pPr>
      <w:r w:rsidRPr="00D62D73">
        <w:rPr>
          <w:rFonts w:ascii="Arial" w:hAnsi="Arial" w:cs="Arial"/>
          <w:b/>
          <w:color w:val="221F1F"/>
          <w:spacing w:val="-1"/>
          <w:sz w:val="20"/>
        </w:rPr>
        <w:t>Dimensiones</w:t>
      </w:r>
      <w:r w:rsidRPr="00D62D73">
        <w:rPr>
          <w:rFonts w:ascii="Arial" w:hAnsi="Arial" w:cs="Arial"/>
          <w:b/>
          <w:color w:val="221F1F"/>
          <w:spacing w:val="-6"/>
          <w:sz w:val="20"/>
        </w:rPr>
        <w:t xml:space="preserve"> </w:t>
      </w:r>
      <w:r w:rsidRPr="00D62D73">
        <w:rPr>
          <w:rFonts w:ascii="Arial" w:hAnsi="Arial" w:cs="Arial"/>
          <w:b/>
          <w:color w:val="221F1F"/>
          <w:spacing w:val="-1"/>
          <w:sz w:val="20"/>
        </w:rPr>
        <w:t>sobre</w:t>
      </w:r>
      <w:r w:rsidRPr="00D62D73">
        <w:rPr>
          <w:rFonts w:ascii="Arial" w:hAnsi="Arial" w:cs="Arial"/>
          <w:b/>
          <w:color w:val="221F1F"/>
          <w:spacing w:val="-5"/>
          <w:sz w:val="20"/>
        </w:rPr>
        <w:t xml:space="preserve"> </w:t>
      </w:r>
      <w:r w:rsidRPr="00D62D73">
        <w:rPr>
          <w:rFonts w:ascii="Arial" w:hAnsi="Arial" w:cs="Arial"/>
          <w:b/>
          <w:color w:val="221F1F"/>
          <w:spacing w:val="-1"/>
          <w:sz w:val="20"/>
        </w:rPr>
        <w:t>naturaleza</w:t>
      </w:r>
      <w:r w:rsidRPr="00D62D73">
        <w:rPr>
          <w:rFonts w:ascii="Arial" w:hAnsi="Arial" w:cs="Arial"/>
          <w:b/>
          <w:color w:val="221F1F"/>
          <w:spacing w:val="-5"/>
          <w:sz w:val="20"/>
        </w:rPr>
        <w:t xml:space="preserve"> </w:t>
      </w:r>
      <w:r w:rsidRPr="00D62D73">
        <w:rPr>
          <w:rFonts w:ascii="Arial" w:hAnsi="Arial" w:cs="Arial"/>
          <w:b/>
          <w:color w:val="221F1F"/>
          <w:spacing w:val="-1"/>
          <w:sz w:val="20"/>
        </w:rPr>
        <w:t>de</w:t>
      </w:r>
      <w:r w:rsidRPr="00D62D73">
        <w:rPr>
          <w:rFonts w:ascii="Arial" w:hAnsi="Arial" w:cs="Arial"/>
          <w:b/>
          <w:color w:val="221F1F"/>
          <w:spacing w:val="-5"/>
          <w:sz w:val="20"/>
        </w:rPr>
        <w:t xml:space="preserve"> </w:t>
      </w:r>
      <w:r w:rsidRPr="00D62D73">
        <w:rPr>
          <w:rFonts w:ascii="Arial" w:hAnsi="Arial" w:cs="Arial"/>
          <w:b/>
          <w:color w:val="221F1F"/>
          <w:spacing w:val="-1"/>
          <w:sz w:val="20"/>
        </w:rPr>
        <w:t>la</w:t>
      </w:r>
      <w:r w:rsidRPr="00D62D73">
        <w:rPr>
          <w:rFonts w:ascii="Arial" w:hAnsi="Arial" w:cs="Arial"/>
          <w:b/>
          <w:color w:val="221F1F"/>
          <w:spacing w:val="-5"/>
          <w:sz w:val="20"/>
        </w:rPr>
        <w:t xml:space="preserve"> </w:t>
      </w:r>
      <w:r w:rsidRPr="00D62D73">
        <w:rPr>
          <w:rFonts w:ascii="Arial" w:hAnsi="Arial" w:cs="Arial"/>
          <w:b/>
          <w:color w:val="221F1F"/>
          <w:spacing w:val="-1"/>
          <w:sz w:val="20"/>
        </w:rPr>
        <w:t>ciencia,</w:t>
      </w:r>
      <w:r w:rsidRPr="00D62D73">
        <w:rPr>
          <w:rFonts w:ascii="Arial" w:hAnsi="Arial" w:cs="Arial"/>
          <w:b/>
          <w:color w:val="221F1F"/>
          <w:spacing w:val="-5"/>
          <w:sz w:val="20"/>
        </w:rPr>
        <w:t xml:space="preserve"> </w:t>
      </w:r>
      <w:r w:rsidRPr="00D62D73">
        <w:rPr>
          <w:rFonts w:ascii="Arial" w:hAnsi="Arial" w:cs="Arial"/>
          <w:b/>
          <w:color w:val="221F1F"/>
          <w:sz w:val="20"/>
        </w:rPr>
        <w:t>según</w:t>
      </w:r>
      <w:r w:rsidRPr="00D62D73">
        <w:rPr>
          <w:rFonts w:ascii="Arial" w:hAnsi="Arial" w:cs="Arial"/>
          <w:b/>
          <w:color w:val="221F1F"/>
          <w:spacing w:val="-7"/>
          <w:sz w:val="20"/>
        </w:rPr>
        <w:t xml:space="preserve"> </w:t>
      </w:r>
      <w:r w:rsidRPr="00D62D73">
        <w:rPr>
          <w:rFonts w:ascii="Arial" w:hAnsi="Arial" w:cs="Arial"/>
          <w:b/>
          <w:color w:val="221F1F"/>
          <w:sz w:val="20"/>
        </w:rPr>
        <w:t>Irzik</w:t>
      </w:r>
      <w:r w:rsidRPr="00D62D73">
        <w:rPr>
          <w:rFonts w:ascii="Arial" w:hAnsi="Arial" w:cs="Arial"/>
          <w:b/>
          <w:color w:val="221F1F"/>
          <w:spacing w:val="-5"/>
          <w:sz w:val="20"/>
        </w:rPr>
        <w:t xml:space="preserve"> </w:t>
      </w:r>
      <w:r w:rsidRPr="00D62D73">
        <w:rPr>
          <w:rFonts w:ascii="Arial" w:hAnsi="Arial" w:cs="Arial"/>
          <w:b/>
          <w:color w:val="221F1F"/>
          <w:sz w:val="20"/>
        </w:rPr>
        <w:t>y</w:t>
      </w:r>
      <w:r w:rsidRPr="00D62D73">
        <w:rPr>
          <w:rFonts w:ascii="Arial" w:hAnsi="Arial" w:cs="Arial"/>
          <w:b/>
          <w:color w:val="221F1F"/>
          <w:spacing w:val="-9"/>
          <w:sz w:val="20"/>
        </w:rPr>
        <w:t xml:space="preserve"> </w:t>
      </w:r>
      <w:r w:rsidRPr="00D62D73">
        <w:rPr>
          <w:rFonts w:ascii="Arial" w:hAnsi="Arial" w:cs="Arial"/>
          <w:b/>
          <w:color w:val="221F1F"/>
          <w:sz w:val="20"/>
        </w:rPr>
        <w:t>Nola</w:t>
      </w:r>
      <w:r w:rsidRPr="00D62D73">
        <w:rPr>
          <w:rFonts w:ascii="Arial" w:hAnsi="Arial" w:cs="Arial"/>
          <w:b/>
          <w:color w:val="221F1F"/>
          <w:spacing w:val="-5"/>
          <w:sz w:val="20"/>
        </w:rPr>
        <w:t xml:space="preserve"> </w:t>
      </w:r>
      <w:r w:rsidRPr="00D62D73">
        <w:rPr>
          <w:rFonts w:ascii="Arial" w:hAnsi="Arial" w:cs="Arial"/>
          <w:b/>
          <w:color w:val="221F1F"/>
          <w:sz w:val="20"/>
        </w:rPr>
        <w:t>(2011)</w:t>
      </w:r>
      <w:r w:rsidRPr="00D62D73">
        <w:rPr>
          <w:rFonts w:ascii="Arial" w:hAnsi="Arial" w:cs="Arial"/>
          <w:b/>
          <w:color w:val="221F1F"/>
          <w:spacing w:val="-7"/>
          <w:sz w:val="20"/>
        </w:rPr>
        <w:t xml:space="preserve"> </w:t>
      </w:r>
      <w:r w:rsidRPr="00D62D73">
        <w:rPr>
          <w:rFonts w:ascii="Arial" w:hAnsi="Arial" w:cs="Arial"/>
          <w:b/>
          <w:color w:val="221F1F"/>
          <w:sz w:val="20"/>
        </w:rPr>
        <w:t>con</w:t>
      </w:r>
      <w:r w:rsidRPr="00D62D73">
        <w:rPr>
          <w:rFonts w:ascii="Arial" w:hAnsi="Arial" w:cs="Arial"/>
          <w:b/>
          <w:color w:val="221F1F"/>
          <w:spacing w:val="-36"/>
          <w:sz w:val="20"/>
        </w:rPr>
        <w:t xml:space="preserve"> </w:t>
      </w:r>
      <w:r w:rsidRPr="00D62D73">
        <w:rPr>
          <w:rFonts w:ascii="Arial" w:hAnsi="Arial" w:cs="Arial"/>
          <w:b/>
          <w:color w:val="221F1F"/>
          <w:sz w:val="20"/>
        </w:rPr>
        <w:t>el</w:t>
      </w:r>
      <w:r w:rsidRPr="00D62D73">
        <w:rPr>
          <w:rFonts w:ascii="Arial" w:hAnsi="Arial" w:cs="Arial"/>
          <w:b/>
          <w:color w:val="221F1F"/>
          <w:spacing w:val="-2"/>
          <w:sz w:val="20"/>
        </w:rPr>
        <w:t xml:space="preserve"> </w:t>
      </w:r>
      <w:r w:rsidRPr="00D62D73">
        <w:rPr>
          <w:rFonts w:ascii="Arial" w:hAnsi="Arial" w:cs="Arial"/>
          <w:b/>
          <w:color w:val="221F1F"/>
          <w:sz w:val="20"/>
        </w:rPr>
        <w:t>aporte</w:t>
      </w:r>
      <w:r w:rsidRPr="00D62D73">
        <w:rPr>
          <w:rFonts w:ascii="Arial" w:hAnsi="Arial" w:cs="Arial"/>
          <w:b/>
          <w:color w:val="221F1F"/>
          <w:spacing w:val="-2"/>
          <w:sz w:val="20"/>
        </w:rPr>
        <w:t xml:space="preserve"> </w:t>
      </w:r>
      <w:r w:rsidRPr="00D62D73">
        <w:rPr>
          <w:rFonts w:ascii="Arial" w:hAnsi="Arial" w:cs="Arial"/>
          <w:b/>
          <w:color w:val="221F1F"/>
          <w:sz w:val="20"/>
        </w:rPr>
        <w:t>de</w:t>
      </w:r>
      <w:r w:rsidRPr="00D62D73">
        <w:rPr>
          <w:rFonts w:ascii="Arial" w:hAnsi="Arial" w:cs="Arial"/>
          <w:b/>
          <w:color w:val="221F1F"/>
          <w:spacing w:val="-1"/>
          <w:sz w:val="20"/>
        </w:rPr>
        <w:t xml:space="preserve"> </w:t>
      </w:r>
      <w:r w:rsidRPr="00D62D73">
        <w:rPr>
          <w:rFonts w:ascii="Arial" w:hAnsi="Arial" w:cs="Arial"/>
          <w:b/>
          <w:color w:val="221F1F"/>
          <w:sz w:val="20"/>
        </w:rPr>
        <w:t>Erduran</w:t>
      </w:r>
      <w:r w:rsidRPr="00D62D73">
        <w:rPr>
          <w:rFonts w:ascii="Arial" w:hAnsi="Arial" w:cs="Arial"/>
          <w:b/>
          <w:color w:val="221F1F"/>
          <w:spacing w:val="-4"/>
          <w:sz w:val="20"/>
        </w:rPr>
        <w:t xml:space="preserve"> </w:t>
      </w:r>
      <w:r w:rsidRPr="00D62D73">
        <w:rPr>
          <w:rFonts w:ascii="Arial" w:hAnsi="Arial" w:cs="Arial"/>
          <w:b/>
          <w:color w:val="221F1F"/>
          <w:sz w:val="20"/>
        </w:rPr>
        <w:t>y</w:t>
      </w:r>
      <w:r w:rsidRPr="00D62D73">
        <w:rPr>
          <w:rFonts w:ascii="Arial" w:hAnsi="Arial" w:cs="Arial"/>
          <w:b/>
          <w:color w:val="221F1F"/>
          <w:spacing w:val="-7"/>
          <w:sz w:val="20"/>
        </w:rPr>
        <w:t xml:space="preserve"> </w:t>
      </w:r>
      <w:r w:rsidRPr="00D62D73">
        <w:rPr>
          <w:rFonts w:ascii="Arial" w:hAnsi="Arial" w:cs="Arial"/>
          <w:b/>
          <w:color w:val="221F1F"/>
          <w:sz w:val="20"/>
        </w:rPr>
        <w:t>Dagher (2014)</w:t>
      </w:r>
    </w:p>
    <w:tbl>
      <w:tblPr>
        <w:tblStyle w:val="LightGrid-Accent11"/>
        <w:tblW w:w="4900" w:type="pct"/>
        <w:jc w:val="center"/>
        <w:tblLook w:val="0600" w:firstRow="0" w:lastRow="0" w:firstColumn="0" w:lastColumn="0" w:noHBand="1" w:noVBand="1"/>
      </w:tblPr>
      <w:tblGrid>
        <w:gridCol w:w="2478"/>
        <w:gridCol w:w="6443"/>
      </w:tblGrid>
      <w:tr w:rsidR="00A534F2" w:rsidRPr="00D62D73" w14:paraId="606A1FFD" w14:textId="77777777" w:rsidTr="00657A9C">
        <w:trPr>
          <w:trHeight w:val="130"/>
          <w:jc w:val="center"/>
        </w:trPr>
        <w:tc>
          <w:tcPr>
            <w:tcW w:w="1389" w:type="pct"/>
          </w:tcPr>
          <w:p w14:paraId="7E7C7944" w14:textId="77777777" w:rsidR="00A534F2" w:rsidRPr="00D62D73" w:rsidRDefault="00A534F2" w:rsidP="00657A9C">
            <w:pPr>
              <w:spacing w:line="240" w:lineRule="auto"/>
              <w:ind w:firstLine="567"/>
              <w:contextualSpacing/>
              <w:rPr>
                <w:rFonts w:ascii="Arial" w:hAnsi="Arial" w:cs="Arial"/>
                <w:b/>
                <w:sz w:val="20"/>
                <w:lang w:val="es-CR" w:eastAsia="es-CR"/>
              </w:rPr>
            </w:pPr>
            <w:r w:rsidRPr="00D62D73">
              <w:rPr>
                <w:rFonts w:ascii="Arial" w:hAnsi="Arial" w:cs="Arial"/>
                <w:b/>
                <w:sz w:val="20"/>
                <w:lang w:val="es-CR" w:eastAsia="es-CR"/>
              </w:rPr>
              <w:t>Dimensión</w:t>
            </w:r>
          </w:p>
        </w:tc>
        <w:tc>
          <w:tcPr>
            <w:tcW w:w="3611" w:type="pct"/>
            <w:shd w:val="clear" w:color="auto" w:fill="9CC2E5" w:themeFill="accent1" w:themeFillTint="99"/>
          </w:tcPr>
          <w:p w14:paraId="08452A08" w14:textId="77777777" w:rsidR="00A534F2" w:rsidRPr="00D62D73" w:rsidRDefault="00A534F2" w:rsidP="00657A9C">
            <w:pPr>
              <w:spacing w:line="240" w:lineRule="auto"/>
              <w:ind w:firstLine="567"/>
              <w:contextualSpacing/>
              <w:jc w:val="center"/>
              <w:rPr>
                <w:rFonts w:ascii="Arial" w:hAnsi="Arial" w:cs="Arial"/>
                <w:b/>
                <w:sz w:val="20"/>
                <w:lang w:val="es-CR" w:eastAsia="es-CR"/>
              </w:rPr>
            </w:pPr>
            <w:r w:rsidRPr="00D62D73">
              <w:rPr>
                <w:rFonts w:ascii="Arial" w:hAnsi="Arial" w:cs="Arial"/>
                <w:b/>
                <w:sz w:val="20"/>
                <w:lang w:val="es-CR" w:eastAsia="es-CR"/>
              </w:rPr>
              <w:t>Ejemplos</w:t>
            </w:r>
          </w:p>
        </w:tc>
      </w:tr>
      <w:tr w:rsidR="00A534F2" w:rsidRPr="00D62D73" w14:paraId="172F7ECF" w14:textId="77777777" w:rsidTr="00657A9C">
        <w:trPr>
          <w:trHeight w:val="541"/>
          <w:jc w:val="center"/>
        </w:trPr>
        <w:tc>
          <w:tcPr>
            <w:tcW w:w="1389" w:type="pct"/>
            <w:shd w:val="clear" w:color="auto" w:fill="DEEAF6" w:themeFill="accent1" w:themeFillTint="33"/>
          </w:tcPr>
          <w:p w14:paraId="625A17C2"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Valores y objetivos científicos</w:t>
            </w:r>
          </w:p>
        </w:tc>
        <w:tc>
          <w:tcPr>
            <w:tcW w:w="3611" w:type="pct"/>
          </w:tcPr>
          <w:p w14:paraId="354E4811"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Reconocer valores como objetividad, novedad, exactitud y adecuación empírica.</w:t>
            </w:r>
          </w:p>
        </w:tc>
      </w:tr>
      <w:tr w:rsidR="00A534F2" w:rsidRPr="00D62D73" w14:paraId="10D68885" w14:textId="77777777" w:rsidTr="00657A9C">
        <w:trPr>
          <w:trHeight w:val="453"/>
          <w:jc w:val="center"/>
        </w:trPr>
        <w:tc>
          <w:tcPr>
            <w:tcW w:w="1389" w:type="pct"/>
            <w:shd w:val="clear" w:color="auto" w:fill="DEEAF6" w:themeFill="accent1" w:themeFillTint="33"/>
          </w:tcPr>
          <w:p w14:paraId="14207B62"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Prácticas científicas</w:t>
            </w:r>
          </w:p>
        </w:tc>
        <w:tc>
          <w:tcPr>
            <w:tcW w:w="3611" w:type="pct"/>
          </w:tcPr>
          <w:p w14:paraId="3D2A0A36"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Planteo de preguntas sobre el mundo y actividades para comprenderlo mejor.</w:t>
            </w:r>
          </w:p>
        </w:tc>
      </w:tr>
      <w:tr w:rsidR="00A534F2" w:rsidRPr="00D62D73" w14:paraId="717AC747" w14:textId="77777777" w:rsidTr="00657A9C">
        <w:trPr>
          <w:trHeight w:val="269"/>
          <w:jc w:val="center"/>
        </w:trPr>
        <w:tc>
          <w:tcPr>
            <w:tcW w:w="1389" w:type="pct"/>
            <w:shd w:val="clear" w:color="auto" w:fill="DEEAF6" w:themeFill="accent1" w:themeFillTint="33"/>
          </w:tcPr>
          <w:p w14:paraId="1140140F"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Métodos científicos</w:t>
            </w:r>
          </w:p>
        </w:tc>
        <w:tc>
          <w:tcPr>
            <w:tcW w:w="3611" w:type="pct"/>
          </w:tcPr>
          <w:p w14:paraId="624E50B3"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Existen múltiples métodos científicos e investigaciones observacionales, así como experimentales.</w:t>
            </w:r>
          </w:p>
        </w:tc>
      </w:tr>
      <w:tr w:rsidR="00A534F2" w:rsidRPr="00D62D73" w14:paraId="4E8CC7FE" w14:textId="77777777" w:rsidTr="00657A9C">
        <w:trPr>
          <w:trHeight w:val="549"/>
          <w:jc w:val="center"/>
        </w:trPr>
        <w:tc>
          <w:tcPr>
            <w:tcW w:w="1389" w:type="pct"/>
            <w:shd w:val="clear" w:color="auto" w:fill="DEEAF6" w:themeFill="accent1" w:themeFillTint="33"/>
          </w:tcPr>
          <w:p w14:paraId="0E3BF059"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Conocimiento científico</w:t>
            </w:r>
          </w:p>
        </w:tc>
        <w:tc>
          <w:tcPr>
            <w:tcW w:w="3611" w:type="pct"/>
          </w:tcPr>
          <w:p w14:paraId="2C803C0F"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El conocimiento científico se expresa de múltiples formas como teorías, leyes, modelos para explicar y predecir fenómenos y cómo se relacionan.</w:t>
            </w:r>
          </w:p>
        </w:tc>
      </w:tr>
      <w:tr w:rsidR="00A534F2" w:rsidRPr="00D62D73" w14:paraId="5C7F06C3" w14:textId="77777777" w:rsidTr="00657A9C">
        <w:trPr>
          <w:trHeight w:val="630"/>
          <w:jc w:val="center"/>
        </w:trPr>
        <w:tc>
          <w:tcPr>
            <w:tcW w:w="1389" w:type="pct"/>
            <w:shd w:val="clear" w:color="auto" w:fill="DEEAF6" w:themeFill="accent1" w:themeFillTint="33"/>
          </w:tcPr>
          <w:p w14:paraId="09E12C20"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Ethos científico</w:t>
            </w:r>
          </w:p>
        </w:tc>
        <w:tc>
          <w:tcPr>
            <w:tcW w:w="3611" w:type="pct"/>
          </w:tcPr>
          <w:p w14:paraId="1E667ABA"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Existencia de normas importantes para generar conocimiento científico, como honestidad intelectual, respeto y protección a los sujetos humanos, colegas y ambiente.</w:t>
            </w:r>
          </w:p>
        </w:tc>
      </w:tr>
      <w:tr w:rsidR="00A534F2" w:rsidRPr="00D62D73" w14:paraId="6CA21014" w14:textId="77777777" w:rsidTr="00657A9C">
        <w:trPr>
          <w:trHeight w:val="235"/>
          <w:jc w:val="center"/>
        </w:trPr>
        <w:tc>
          <w:tcPr>
            <w:tcW w:w="1389" w:type="pct"/>
            <w:shd w:val="clear" w:color="auto" w:fill="DEEAF6" w:themeFill="accent1" w:themeFillTint="33"/>
          </w:tcPr>
          <w:p w14:paraId="103354D6"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Valores sociales</w:t>
            </w:r>
          </w:p>
        </w:tc>
        <w:tc>
          <w:tcPr>
            <w:tcW w:w="3611" w:type="pct"/>
          </w:tcPr>
          <w:p w14:paraId="1C4A6219"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Respeto al ambiente, utilidad social y libertad.</w:t>
            </w:r>
          </w:p>
        </w:tc>
      </w:tr>
      <w:tr w:rsidR="00A534F2" w:rsidRPr="00D62D73" w14:paraId="3809CBCB" w14:textId="77777777" w:rsidTr="00657A9C">
        <w:trPr>
          <w:trHeight w:val="376"/>
          <w:jc w:val="center"/>
        </w:trPr>
        <w:tc>
          <w:tcPr>
            <w:tcW w:w="1389" w:type="pct"/>
            <w:shd w:val="clear" w:color="auto" w:fill="DEEAF6" w:themeFill="accent1" w:themeFillTint="33"/>
          </w:tcPr>
          <w:p w14:paraId="204FB58C"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Certificación social y divulgación</w:t>
            </w:r>
          </w:p>
        </w:tc>
        <w:tc>
          <w:tcPr>
            <w:tcW w:w="3611" w:type="pct"/>
          </w:tcPr>
          <w:p w14:paraId="2CF46D17"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Rol de la revisión de pares, evaluación y crítica de las propuestas científicas.</w:t>
            </w:r>
          </w:p>
        </w:tc>
      </w:tr>
      <w:tr w:rsidR="00A534F2" w:rsidRPr="00D62D73" w14:paraId="0B9590FE" w14:textId="77777777" w:rsidTr="00657A9C">
        <w:trPr>
          <w:trHeight w:val="577"/>
          <w:jc w:val="center"/>
        </w:trPr>
        <w:tc>
          <w:tcPr>
            <w:tcW w:w="1389" w:type="pct"/>
            <w:shd w:val="clear" w:color="auto" w:fill="DEEAF6" w:themeFill="accent1" w:themeFillTint="33"/>
          </w:tcPr>
          <w:p w14:paraId="6ADC0CAD"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Actividades profesionales</w:t>
            </w:r>
          </w:p>
        </w:tc>
        <w:tc>
          <w:tcPr>
            <w:tcW w:w="3611" w:type="pct"/>
          </w:tcPr>
          <w:p w14:paraId="16DF3233"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Prácticas de la comunidad científica. Rol de asistir a conferencias profesionales, presentar hallazgos, escribir propuestas de investigación y revisar trabajo de colegas.</w:t>
            </w:r>
          </w:p>
        </w:tc>
      </w:tr>
      <w:tr w:rsidR="00A534F2" w:rsidRPr="00D62D73" w14:paraId="241B362D" w14:textId="77777777" w:rsidTr="00657A9C">
        <w:trPr>
          <w:trHeight w:val="618"/>
          <w:jc w:val="center"/>
        </w:trPr>
        <w:tc>
          <w:tcPr>
            <w:tcW w:w="1389" w:type="pct"/>
            <w:shd w:val="clear" w:color="auto" w:fill="DEEAF6" w:themeFill="accent1" w:themeFillTint="33"/>
          </w:tcPr>
          <w:p w14:paraId="03E8182D"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Sistemas financieros</w:t>
            </w:r>
          </w:p>
        </w:tc>
        <w:tc>
          <w:tcPr>
            <w:tcW w:w="3611" w:type="pct"/>
          </w:tcPr>
          <w:p w14:paraId="79F416CA"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Rol de prioridades de financiamiento, comerciales e intereses específicos para permitir, controlar o limitar el conocimiento científico.</w:t>
            </w:r>
          </w:p>
        </w:tc>
      </w:tr>
      <w:tr w:rsidR="00A534F2" w:rsidRPr="00D62D73" w14:paraId="45C8A93C" w14:textId="77777777" w:rsidTr="00657A9C">
        <w:trPr>
          <w:trHeight w:val="428"/>
          <w:jc w:val="center"/>
        </w:trPr>
        <w:tc>
          <w:tcPr>
            <w:tcW w:w="1389" w:type="pct"/>
            <w:shd w:val="clear" w:color="auto" w:fill="DEEAF6" w:themeFill="accent1" w:themeFillTint="33"/>
          </w:tcPr>
          <w:p w14:paraId="42FA1A50"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Estructuras políticas de poder</w:t>
            </w:r>
          </w:p>
        </w:tc>
        <w:tc>
          <w:tcPr>
            <w:tcW w:w="3611" w:type="pct"/>
          </w:tcPr>
          <w:p w14:paraId="0FD05139"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Temas de género, intereses coloniales, influencias ideológicas en el conocimiento científico y quién se beneficia.</w:t>
            </w:r>
          </w:p>
        </w:tc>
      </w:tr>
      <w:tr w:rsidR="00A534F2" w:rsidRPr="00D62D73" w14:paraId="6ED2263E" w14:textId="77777777" w:rsidTr="00657A9C">
        <w:trPr>
          <w:trHeight w:val="893"/>
          <w:jc w:val="center"/>
        </w:trPr>
        <w:tc>
          <w:tcPr>
            <w:tcW w:w="1389" w:type="pct"/>
            <w:shd w:val="clear" w:color="auto" w:fill="DEEAF6" w:themeFill="accent1" w:themeFillTint="33"/>
          </w:tcPr>
          <w:p w14:paraId="3E113F1C" w14:textId="77777777" w:rsidR="00A534F2" w:rsidRPr="00D62D73" w:rsidRDefault="00A534F2" w:rsidP="00657A9C">
            <w:pPr>
              <w:spacing w:line="240" w:lineRule="auto"/>
              <w:contextualSpacing/>
              <w:jc w:val="center"/>
              <w:rPr>
                <w:rFonts w:ascii="Arial" w:hAnsi="Arial" w:cs="Arial"/>
                <w:bCs/>
                <w:sz w:val="20"/>
                <w:lang w:val="es-CR" w:eastAsia="es-CR"/>
              </w:rPr>
            </w:pPr>
            <w:r w:rsidRPr="00D62D73">
              <w:rPr>
                <w:rFonts w:ascii="Arial" w:hAnsi="Arial" w:cs="Arial"/>
                <w:bCs/>
                <w:sz w:val="20"/>
                <w:lang w:val="es-CR" w:eastAsia="es-CR"/>
              </w:rPr>
              <w:t>Organizaciones sociales e interacciones</w:t>
            </w:r>
          </w:p>
        </w:tc>
        <w:tc>
          <w:tcPr>
            <w:tcW w:w="3611" w:type="pct"/>
          </w:tcPr>
          <w:p w14:paraId="36AEE69F" w14:textId="77777777" w:rsidR="00A534F2" w:rsidRPr="00D62D73" w:rsidRDefault="00A534F2" w:rsidP="00657A9C">
            <w:pPr>
              <w:spacing w:line="240" w:lineRule="auto"/>
              <w:contextualSpacing/>
              <w:rPr>
                <w:rFonts w:ascii="Arial" w:hAnsi="Arial" w:cs="Arial"/>
                <w:bCs/>
                <w:sz w:val="20"/>
                <w:lang w:val="es-CR" w:eastAsia="es-CR"/>
              </w:rPr>
            </w:pPr>
            <w:r w:rsidRPr="00D62D73">
              <w:rPr>
                <w:rFonts w:ascii="Arial" w:hAnsi="Arial" w:cs="Arial"/>
                <w:bCs/>
                <w:sz w:val="20"/>
                <w:lang w:val="es-CR" w:eastAsia="es-CR"/>
              </w:rPr>
              <w:t>Estructuras organizacionales y transacciones relacionales entre y dentro de las comunidades científicas, jerarquías en las comunidades científicas.</w:t>
            </w:r>
          </w:p>
        </w:tc>
      </w:tr>
    </w:tbl>
    <w:p w14:paraId="0F12197A" w14:textId="77777777" w:rsidR="00A534F2" w:rsidRPr="00D62D73" w:rsidRDefault="00A534F2" w:rsidP="00657A9C">
      <w:pPr>
        <w:spacing w:line="240" w:lineRule="auto"/>
        <w:ind w:firstLine="567"/>
        <w:rPr>
          <w:rFonts w:ascii="Arial" w:hAnsi="Arial" w:cs="Arial"/>
          <w:sz w:val="20"/>
          <w:szCs w:val="18"/>
        </w:rPr>
      </w:pPr>
      <w:r w:rsidRPr="00D62D73">
        <w:rPr>
          <w:rFonts w:ascii="Arial" w:hAnsi="Arial" w:cs="Arial"/>
          <w:b/>
          <w:bCs/>
          <w:sz w:val="20"/>
          <w:szCs w:val="18"/>
        </w:rPr>
        <w:t>Fuente:</w:t>
      </w:r>
      <w:r w:rsidRPr="00D62D73">
        <w:rPr>
          <w:rFonts w:ascii="Arial" w:hAnsi="Arial" w:cs="Arial"/>
          <w:sz w:val="20"/>
          <w:szCs w:val="18"/>
        </w:rPr>
        <w:t xml:space="preserve"> Elaboración a partir de Irzik y Nola (2011) y Erduran y Dagher (2014).</w:t>
      </w:r>
    </w:p>
    <w:p w14:paraId="44682806" w14:textId="77777777" w:rsidR="00A534F2" w:rsidRPr="00D62D73" w:rsidRDefault="00A534F2" w:rsidP="00657A9C">
      <w:pPr>
        <w:ind w:firstLine="567"/>
        <w:rPr>
          <w:rFonts w:ascii="Arial" w:hAnsi="Arial" w:cs="Arial"/>
        </w:rPr>
      </w:pPr>
      <w:r w:rsidRPr="00D62D73">
        <w:rPr>
          <w:rFonts w:ascii="Arial" w:hAnsi="Arial" w:cs="Arial"/>
        </w:rPr>
        <w:t xml:space="preserve">      </w:t>
      </w:r>
    </w:p>
    <w:p w14:paraId="6AD44BB0" w14:textId="79C4488A" w:rsidR="00A534F2" w:rsidRPr="00D62D73" w:rsidRDefault="00A534F2" w:rsidP="00657A9C">
      <w:pPr>
        <w:ind w:firstLine="567"/>
        <w:rPr>
          <w:rFonts w:ascii="Arial" w:hAnsi="Arial" w:cs="Arial"/>
        </w:rPr>
      </w:pPr>
      <w:r w:rsidRPr="00D62D73">
        <w:rPr>
          <w:rFonts w:ascii="Arial" w:hAnsi="Arial" w:cs="Arial"/>
        </w:rPr>
        <w:t>Otros desarrollos, abordan la necesidad de incorporar los aspectos de etnia, origen de clase social, cultura y género en el trabajo con naturaleza de la ciencia en la educación (Emran et al. 2020; Walls et al., 2013).</w:t>
      </w:r>
    </w:p>
    <w:p w14:paraId="7A1FE22C" w14:textId="77777777" w:rsidR="000D1CEB" w:rsidRPr="00D62D73" w:rsidRDefault="000D1CEB" w:rsidP="00657A9C">
      <w:pPr>
        <w:ind w:firstLine="567"/>
        <w:rPr>
          <w:rFonts w:ascii="Arial" w:hAnsi="Arial" w:cs="Arial"/>
        </w:rPr>
      </w:pPr>
    </w:p>
    <w:p w14:paraId="55109F83" w14:textId="7D7224A0" w:rsidR="000D1CEB" w:rsidRPr="00D62D73" w:rsidRDefault="000D1CEB" w:rsidP="00657A9C">
      <w:pPr>
        <w:tabs>
          <w:tab w:val="left" w:pos="567"/>
        </w:tabs>
        <w:rPr>
          <w:rFonts w:ascii="Arial" w:hAnsi="Arial" w:cs="Arial"/>
          <w:b/>
          <w:bCs/>
          <w:sz w:val="24"/>
          <w:szCs w:val="24"/>
        </w:rPr>
      </w:pPr>
      <w:r w:rsidRPr="00D62D73">
        <w:rPr>
          <w:rFonts w:ascii="Arial" w:hAnsi="Arial" w:cs="Arial"/>
          <w:b/>
          <w:bCs/>
          <w:sz w:val="24"/>
          <w:szCs w:val="24"/>
        </w:rPr>
        <w:t>2.3   Feminismo y construcción del conocimiento científico</w:t>
      </w:r>
    </w:p>
    <w:p w14:paraId="1003CB06" w14:textId="77777777" w:rsidR="000D1CEB" w:rsidRPr="00D62D73" w:rsidRDefault="000D1CEB" w:rsidP="00657A9C">
      <w:pPr>
        <w:tabs>
          <w:tab w:val="left" w:pos="567"/>
        </w:tabs>
        <w:ind w:firstLine="567"/>
        <w:rPr>
          <w:rFonts w:ascii="Arial" w:hAnsi="Arial" w:cs="Arial"/>
        </w:rPr>
      </w:pPr>
      <w:r w:rsidRPr="00D62D73">
        <w:rPr>
          <w:rFonts w:ascii="Arial" w:hAnsi="Arial" w:cs="Arial"/>
        </w:rPr>
        <w:t>Dada la brecha en la participación de las mujeres en ciencias naturales, una clara sistematización del debate académico sobre algunos factores que inciden en esta brecha es la realizada por Clark (2005) quien ubica los siguientes puntos:</w:t>
      </w:r>
    </w:p>
    <w:p w14:paraId="7C904F96" w14:textId="7BAE9B61"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Las diferencias biológicas entre hombres y mujeres no tienen un impacto relevante a nivel de habilidades científicas o matemáticas.</w:t>
      </w:r>
    </w:p>
    <w:p w14:paraId="474A265A" w14:textId="3570E7FC"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Las mujeres se encuentran igual o mejor preparadas que los hombres para carreras científicas o tecnológicas y aun así abandonan estas carreras en mayor proporción.</w:t>
      </w:r>
    </w:p>
    <w:p w14:paraId="4C375A49" w14:textId="77777777"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El currículo y la pedagogía en primaria inciden negativamente en la actitud de las niñas hacia las ciencias.</w:t>
      </w:r>
    </w:p>
    <w:p w14:paraId="6DAB2E37" w14:textId="4424A0BD"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Existe escasez de modelos a seguir de mujeres en ciencia e ingeniería lo cual incide negativamente en la percepción de esas trayectorias profesionales de las mujeres.</w:t>
      </w:r>
    </w:p>
    <w:p w14:paraId="5B18E619" w14:textId="56D63941"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Los materiales didácticos y el currículum inciden diferenciadamente en el rendimiento de las mujeres debido a libros de texto sexistas.</w:t>
      </w:r>
    </w:p>
    <w:p w14:paraId="6540300F" w14:textId="2CDC2619" w:rsidR="000D1CEB" w:rsidRPr="00D62D73" w:rsidRDefault="000D1CEB" w:rsidP="00657A9C">
      <w:pPr>
        <w:pStyle w:val="ListParagraph"/>
        <w:numPr>
          <w:ilvl w:val="0"/>
          <w:numId w:val="29"/>
        </w:numPr>
        <w:tabs>
          <w:tab w:val="left" w:pos="567"/>
        </w:tabs>
        <w:spacing w:after="0" w:line="360" w:lineRule="auto"/>
        <w:ind w:left="567" w:hanging="283"/>
        <w:jc w:val="both"/>
        <w:rPr>
          <w:rFonts w:ascii="Arial" w:hAnsi="Arial" w:cs="Arial"/>
        </w:rPr>
      </w:pPr>
      <w:r w:rsidRPr="00D62D73">
        <w:rPr>
          <w:rFonts w:ascii="Arial" w:hAnsi="Arial" w:cs="Arial"/>
        </w:rPr>
        <w:t>La pedagogía del personal docente en ciencias, con expectativas sexistas favorece a los estudiantes sobre las estudiantes.</w:t>
      </w:r>
    </w:p>
    <w:p w14:paraId="4BE319BC" w14:textId="77777777" w:rsidR="00657A9C" w:rsidRPr="00D62D73" w:rsidRDefault="00657A9C" w:rsidP="00657A9C">
      <w:pPr>
        <w:tabs>
          <w:tab w:val="left" w:pos="567"/>
        </w:tabs>
        <w:ind w:firstLine="567"/>
        <w:rPr>
          <w:rFonts w:ascii="Arial" w:hAnsi="Arial" w:cs="Arial"/>
        </w:rPr>
      </w:pPr>
    </w:p>
    <w:p w14:paraId="6A80ADA0" w14:textId="78ED8A64" w:rsidR="000D1CEB" w:rsidRPr="00D62D73" w:rsidRDefault="000D1CEB" w:rsidP="00657A9C">
      <w:pPr>
        <w:tabs>
          <w:tab w:val="left" w:pos="567"/>
        </w:tabs>
        <w:ind w:firstLine="567"/>
        <w:rPr>
          <w:rFonts w:ascii="Arial" w:hAnsi="Arial" w:cs="Arial"/>
        </w:rPr>
      </w:pPr>
      <w:r w:rsidRPr="00D62D73">
        <w:rPr>
          <w:rFonts w:ascii="Arial" w:hAnsi="Arial" w:cs="Arial"/>
        </w:rPr>
        <w:t>Clark (2005) organiza una serie de medidas en la educación científica para mejorar la subrepresentación de las mujeres en la ciencia, tecnología, ingeniería y matemática como lo son el acceso a recursos materiales y humanos en el aula, el énfasis en las formas en que se puede utilizar la ciencia para mejorar la sociedad, la preferencia por metodologías de trabajo colaborativas, eliminación del lenguaje sexista e imágenes estereotipadas, poner alto a comentarios o actitudes sexistas en el aula, priorizar la profundidad sobre la cantidad de contenidos y reconocer la naturaleza política del conocimiento científico.</w:t>
      </w:r>
    </w:p>
    <w:p w14:paraId="6591CED4" w14:textId="77777777" w:rsidR="000D1CEB" w:rsidRPr="00D62D73" w:rsidRDefault="000D1CEB" w:rsidP="00657A9C">
      <w:pPr>
        <w:tabs>
          <w:tab w:val="left" w:pos="567"/>
        </w:tabs>
        <w:ind w:firstLine="567"/>
        <w:rPr>
          <w:rFonts w:ascii="Arial" w:hAnsi="Arial" w:cs="Arial"/>
        </w:rPr>
      </w:pPr>
      <w:r w:rsidRPr="00D62D73">
        <w:rPr>
          <w:rFonts w:ascii="Arial" w:hAnsi="Arial" w:cs="Arial"/>
        </w:rPr>
        <w:t xml:space="preserve">Autoras como Harding (1993; 2015) y Anderson (1995) describen y categorizan cómo se manifiesta el sexismo y la desigualdad desde un análisis epistemológico de las ciencias naturales. Ubican el impacto de la división del trabajo por género. También el simbolismo de género que implica la codificación de manera dicotómica, genérica y jerárquica, aspectos de la sociedad que no tienen género como disciplinas enteras. Se identifica la preponderancia del androcentrismo, en tanto se produce conocimiento concibiendo al  ser humano estándar como masculino, de forma tal que se definen las características y las necesidades de los hombres como las universales. </w:t>
      </w:r>
    </w:p>
    <w:p w14:paraId="25B896F3" w14:textId="0CE436A0" w:rsidR="000D1CEB" w:rsidRPr="00D62D73" w:rsidRDefault="000D1CEB" w:rsidP="00657A9C">
      <w:pPr>
        <w:tabs>
          <w:tab w:val="left" w:pos="567"/>
        </w:tabs>
        <w:ind w:firstLine="567"/>
        <w:rPr>
          <w:rFonts w:ascii="Arial" w:hAnsi="Arial" w:cs="Arial"/>
        </w:rPr>
      </w:pPr>
      <w:r w:rsidRPr="00D62D73">
        <w:rPr>
          <w:rFonts w:ascii="Arial" w:hAnsi="Arial" w:cs="Arial"/>
        </w:rPr>
        <w:t>Un cuarto aspecto es la integración del sexismo en las teorías científicas, como por ejemplo, utilizar estándares diferentes para considerar aceptables los efectos secundarios de los anticonceptivos para mujeres</w:t>
      </w:r>
      <w:r w:rsidRPr="00D62D73">
        <w:rPr>
          <w:rStyle w:val="FootnoteReference"/>
          <w:rFonts w:ascii="Arial" w:hAnsi="Arial" w:cs="Arial"/>
        </w:rPr>
        <w:footnoteReference w:id="2"/>
      </w:r>
      <w:r w:rsidRPr="00D62D73">
        <w:rPr>
          <w:rFonts w:ascii="Arial" w:hAnsi="Arial" w:cs="Arial"/>
        </w:rPr>
        <w:t xml:space="preserve">. </w:t>
      </w:r>
    </w:p>
    <w:p w14:paraId="3583AC63" w14:textId="77777777" w:rsidR="000D1CEB" w:rsidRPr="00D62D73" w:rsidRDefault="000D1CEB" w:rsidP="00657A9C">
      <w:pPr>
        <w:tabs>
          <w:tab w:val="left" w:pos="567"/>
        </w:tabs>
        <w:ind w:firstLine="567"/>
        <w:rPr>
          <w:rFonts w:ascii="Arial" w:hAnsi="Arial" w:cs="Arial"/>
        </w:rPr>
      </w:pPr>
      <w:r w:rsidRPr="00D62D73">
        <w:rPr>
          <w:rFonts w:ascii="Arial" w:hAnsi="Arial" w:cs="Arial"/>
        </w:rPr>
        <w:t>Otro ejemplo es cuando se cambiaron características del test de IQ de Stanford-Binet desarrollado por Lewis Terman con base en la presuposición de que los varones tenían que obtener notas superiores (Anderson, 1995). Esto en interacción dinámica con otras formas de discriminación como la racista o la clasista, como lo exponen Hill y Binge (2020) es lo que se conoce como posicionamiento interseccional.</w:t>
      </w:r>
    </w:p>
    <w:p w14:paraId="0E0B96AC" w14:textId="17793014" w:rsidR="00A534F2" w:rsidRPr="00D62D73" w:rsidRDefault="000D1CEB" w:rsidP="00657A9C">
      <w:pPr>
        <w:tabs>
          <w:tab w:val="left" w:pos="567"/>
        </w:tabs>
        <w:ind w:firstLine="567"/>
        <w:rPr>
          <w:rFonts w:ascii="Arial" w:hAnsi="Arial" w:cs="Arial"/>
        </w:rPr>
      </w:pPr>
      <w:r w:rsidRPr="00D62D73">
        <w:rPr>
          <w:rFonts w:ascii="Arial" w:hAnsi="Arial" w:cs="Arial"/>
        </w:rPr>
        <w:t>Todos los elementos citados anteriormente deben ser considerados en el momento de representar la ciencia en la práctica educativa. Esto para no reproducir mitos relacionados con la concepción de ciencia y estereotipos de género ligados a ella.</w:t>
      </w:r>
    </w:p>
    <w:p w14:paraId="358C90E3" w14:textId="6C9F2E27" w:rsidR="000D1CEB" w:rsidRPr="00D62D73" w:rsidRDefault="000D1CEB" w:rsidP="00657A9C">
      <w:pPr>
        <w:tabs>
          <w:tab w:val="left" w:pos="567"/>
        </w:tabs>
        <w:ind w:firstLine="567"/>
        <w:rPr>
          <w:rFonts w:ascii="Arial" w:hAnsi="Arial" w:cs="Arial"/>
        </w:rPr>
      </w:pPr>
    </w:p>
    <w:p w14:paraId="1E3C2C79" w14:textId="196BCB03" w:rsidR="00EC3185" w:rsidRPr="00D62D73" w:rsidRDefault="00EC3185" w:rsidP="00657A9C">
      <w:pPr>
        <w:tabs>
          <w:tab w:val="left" w:pos="567"/>
        </w:tabs>
        <w:rPr>
          <w:rFonts w:ascii="Arial" w:hAnsi="Arial" w:cs="Arial"/>
          <w:sz w:val="24"/>
          <w:szCs w:val="24"/>
        </w:rPr>
      </w:pPr>
      <w:r w:rsidRPr="00D62D73">
        <w:rPr>
          <w:rFonts w:ascii="Arial" w:hAnsi="Arial" w:cs="Arial"/>
          <w:b/>
          <w:sz w:val="24"/>
          <w:szCs w:val="24"/>
        </w:rPr>
        <w:t xml:space="preserve">3. </w:t>
      </w:r>
      <w:r w:rsidR="00550B06" w:rsidRPr="00D62D73">
        <w:rPr>
          <w:rFonts w:ascii="Arial" w:hAnsi="Arial" w:cs="Arial"/>
          <w:b/>
          <w:sz w:val="24"/>
          <w:szCs w:val="24"/>
        </w:rPr>
        <w:tab/>
      </w:r>
      <w:r w:rsidRPr="00D62D73">
        <w:rPr>
          <w:rFonts w:ascii="Arial" w:hAnsi="Arial" w:cs="Arial"/>
          <w:b/>
          <w:sz w:val="24"/>
          <w:szCs w:val="24"/>
        </w:rPr>
        <w:t>Metodología</w:t>
      </w:r>
    </w:p>
    <w:p w14:paraId="0582DA47" w14:textId="360BD609" w:rsidR="00EC3185" w:rsidRPr="00D62D73" w:rsidRDefault="00EC3185" w:rsidP="00657A9C">
      <w:pPr>
        <w:tabs>
          <w:tab w:val="left" w:pos="567"/>
        </w:tabs>
        <w:rPr>
          <w:rFonts w:ascii="Arial" w:hAnsi="Arial" w:cs="Arial"/>
          <w:b/>
          <w:bCs/>
          <w:sz w:val="24"/>
          <w:szCs w:val="24"/>
        </w:rPr>
      </w:pPr>
      <w:r w:rsidRPr="00D62D73">
        <w:rPr>
          <w:rFonts w:ascii="Arial" w:hAnsi="Arial" w:cs="Arial"/>
          <w:b/>
          <w:bCs/>
          <w:sz w:val="24"/>
          <w:szCs w:val="24"/>
        </w:rPr>
        <w:t xml:space="preserve">3.1 </w:t>
      </w:r>
      <w:r w:rsidR="00550B06" w:rsidRPr="00D62D73">
        <w:rPr>
          <w:rFonts w:ascii="Arial" w:hAnsi="Arial" w:cs="Arial"/>
          <w:b/>
          <w:bCs/>
          <w:sz w:val="24"/>
          <w:szCs w:val="24"/>
        </w:rPr>
        <w:tab/>
      </w:r>
      <w:r w:rsidRPr="00D62D73">
        <w:rPr>
          <w:rFonts w:ascii="Arial" w:hAnsi="Arial" w:cs="Arial"/>
          <w:b/>
          <w:bCs/>
          <w:sz w:val="24"/>
          <w:szCs w:val="24"/>
        </w:rPr>
        <w:t>Enfoque</w:t>
      </w:r>
    </w:p>
    <w:p w14:paraId="7F6FBF1F" w14:textId="0DE70885" w:rsidR="00EC3185" w:rsidRPr="00D62D73" w:rsidRDefault="003D195A" w:rsidP="00657A9C">
      <w:pPr>
        <w:tabs>
          <w:tab w:val="left" w:pos="567"/>
        </w:tabs>
        <w:ind w:firstLine="567"/>
        <w:rPr>
          <w:rFonts w:ascii="Arial" w:hAnsi="Arial" w:cs="Arial"/>
        </w:rPr>
      </w:pPr>
      <w:r w:rsidRPr="00D62D73">
        <w:rPr>
          <w:rFonts w:ascii="Arial" w:hAnsi="Arial" w:cs="Arial"/>
        </w:rPr>
        <w:t>Este estudio se considera mixto dada la naturaleza y el tratamiento de los datos. Se aplicaron dos test de NDC+G uno al inicio de la intervención y otro al final para medir el cambio en la concepción de ciencia y perspectiva de género. Las unidades de análisis y sentido se obtuvieron de las transcripciones de dos conversatorios de reflexión sobre temáticas de física, naturaleza de la ciencia y perspectiva de género.</w:t>
      </w:r>
    </w:p>
    <w:p w14:paraId="733E8F69" w14:textId="77777777" w:rsidR="003D195A" w:rsidRPr="00D62D73" w:rsidRDefault="003D195A" w:rsidP="00657A9C">
      <w:pPr>
        <w:tabs>
          <w:tab w:val="left" w:pos="567"/>
        </w:tabs>
        <w:ind w:firstLine="567"/>
        <w:rPr>
          <w:rFonts w:ascii="Arial" w:hAnsi="Arial" w:cs="Arial"/>
        </w:rPr>
      </w:pPr>
    </w:p>
    <w:p w14:paraId="70AF67A9" w14:textId="77777777" w:rsidR="005C7F4C" w:rsidRPr="00D62D73" w:rsidRDefault="00EC3185" w:rsidP="00657A9C">
      <w:pPr>
        <w:tabs>
          <w:tab w:val="left" w:pos="567"/>
        </w:tabs>
        <w:rPr>
          <w:rFonts w:ascii="Arial" w:hAnsi="Arial" w:cs="Arial"/>
          <w:b/>
          <w:bCs/>
          <w:sz w:val="24"/>
          <w:szCs w:val="24"/>
        </w:rPr>
      </w:pPr>
      <w:r w:rsidRPr="00D62D73">
        <w:rPr>
          <w:rFonts w:ascii="Arial" w:hAnsi="Arial" w:cs="Arial"/>
          <w:b/>
          <w:bCs/>
          <w:sz w:val="24"/>
          <w:szCs w:val="24"/>
        </w:rPr>
        <w:t xml:space="preserve">3.2 </w:t>
      </w:r>
      <w:r w:rsidR="00550B06" w:rsidRPr="00D62D73">
        <w:rPr>
          <w:rFonts w:ascii="Arial" w:hAnsi="Arial" w:cs="Arial"/>
          <w:b/>
          <w:bCs/>
          <w:sz w:val="24"/>
          <w:szCs w:val="24"/>
        </w:rPr>
        <w:tab/>
      </w:r>
      <w:r w:rsidR="003D195A" w:rsidRPr="00D62D73">
        <w:rPr>
          <w:rFonts w:ascii="Arial" w:hAnsi="Arial" w:cs="Arial"/>
          <w:b/>
          <w:bCs/>
          <w:sz w:val="24"/>
          <w:szCs w:val="24"/>
        </w:rPr>
        <w:t>Población</w:t>
      </w:r>
    </w:p>
    <w:p w14:paraId="242298D8" w14:textId="6DECEF94" w:rsidR="003D195A" w:rsidRPr="00D62D73" w:rsidRDefault="00657A9C" w:rsidP="00657A9C">
      <w:pPr>
        <w:tabs>
          <w:tab w:val="left" w:pos="567"/>
        </w:tabs>
        <w:rPr>
          <w:rFonts w:ascii="Arial" w:hAnsi="Arial" w:cs="Arial"/>
        </w:rPr>
      </w:pPr>
      <w:r w:rsidRPr="00D62D73">
        <w:rPr>
          <w:rFonts w:ascii="Arial" w:hAnsi="Arial" w:cs="Arial"/>
        </w:rPr>
        <w:tab/>
      </w:r>
      <w:r w:rsidR="003D195A" w:rsidRPr="00D62D73">
        <w:rPr>
          <w:rFonts w:ascii="Arial" w:hAnsi="Arial" w:cs="Arial"/>
        </w:rPr>
        <w:t>Las personas participantes fueron estudiantes de sedes universitarias de todo el país</w:t>
      </w:r>
      <w:r w:rsidR="003D195A" w:rsidRPr="00D62D73">
        <w:rPr>
          <w:rStyle w:val="FootnoteReference"/>
          <w:rFonts w:ascii="Arial" w:hAnsi="Arial" w:cs="Arial"/>
        </w:rPr>
        <w:footnoteReference w:id="3"/>
      </w:r>
      <w:r w:rsidR="003D195A" w:rsidRPr="00D62D73">
        <w:rPr>
          <w:rFonts w:ascii="Arial" w:hAnsi="Arial" w:cs="Arial"/>
        </w:rPr>
        <w:t xml:space="preserve">  de la asignatura Física I (teoría) de la Universidad Estatal a Distancia de Costa Rica, quienes cursan las carreras de Bachillerato en Enseñanza de las Ciencias Naturales, Enseñanza de la Matemática, Ingeniería Agronómica, Ingeniería Agroindustrial e Ingeniería en Telecomunicaciones.</w:t>
      </w:r>
    </w:p>
    <w:p w14:paraId="779AA9EA" w14:textId="77777777" w:rsidR="003D195A" w:rsidRPr="00D62D73" w:rsidRDefault="003D195A" w:rsidP="00657A9C">
      <w:pPr>
        <w:tabs>
          <w:tab w:val="left" w:pos="567"/>
        </w:tabs>
        <w:ind w:firstLine="567"/>
        <w:contextualSpacing/>
        <w:rPr>
          <w:rFonts w:ascii="Arial" w:hAnsi="Arial" w:cs="Arial"/>
        </w:rPr>
      </w:pPr>
      <w:r w:rsidRPr="00D62D73">
        <w:rPr>
          <w:rFonts w:ascii="Arial" w:hAnsi="Arial" w:cs="Arial"/>
        </w:rPr>
        <w:t>Se realizó un muestreo por conveniencia, seleccionando al estudiantado matriculado en la asignatura de Física I (teoría) en el  segundo cuatrimestre 20221.En total se matricularon noventa estudiantes, de los cuales 58 respondieron la totalidad de los instrumentos de manera voluntaria; 25 hombres y 33 mujeres. Se contó con el consentimiento del estudiantado para el uso de datos obtenidos en el pretest, el  postest y los conversatorios.</w:t>
      </w:r>
    </w:p>
    <w:p w14:paraId="199C2993" w14:textId="38E3EC66" w:rsidR="00EC3185" w:rsidRPr="00D62D73" w:rsidRDefault="00EC3185" w:rsidP="00657A9C">
      <w:pPr>
        <w:tabs>
          <w:tab w:val="left" w:pos="567"/>
        </w:tabs>
        <w:rPr>
          <w:rFonts w:ascii="Arial" w:hAnsi="Arial" w:cs="Arial"/>
          <w:b/>
          <w:bCs/>
          <w:sz w:val="24"/>
          <w:szCs w:val="24"/>
        </w:rPr>
      </w:pPr>
      <w:r w:rsidRPr="00D62D73">
        <w:rPr>
          <w:rFonts w:ascii="Arial" w:hAnsi="Arial" w:cs="Arial"/>
          <w:b/>
          <w:bCs/>
          <w:sz w:val="24"/>
          <w:szCs w:val="24"/>
        </w:rPr>
        <w:t xml:space="preserve">3.3 </w:t>
      </w:r>
      <w:r w:rsidR="00550B06" w:rsidRPr="00D62D73">
        <w:rPr>
          <w:rFonts w:ascii="Arial" w:hAnsi="Arial" w:cs="Arial"/>
          <w:b/>
          <w:bCs/>
          <w:sz w:val="24"/>
          <w:szCs w:val="24"/>
        </w:rPr>
        <w:tab/>
      </w:r>
      <w:r w:rsidRPr="00D62D73">
        <w:rPr>
          <w:rFonts w:ascii="Arial" w:hAnsi="Arial" w:cs="Arial"/>
          <w:b/>
          <w:bCs/>
          <w:sz w:val="24"/>
          <w:szCs w:val="24"/>
        </w:rPr>
        <w:t>Técnicas de recolección</w:t>
      </w:r>
    </w:p>
    <w:p w14:paraId="2F8B5EB7" w14:textId="77777777" w:rsidR="003D195A" w:rsidRPr="00D62D73" w:rsidRDefault="003D195A" w:rsidP="00657A9C">
      <w:pPr>
        <w:tabs>
          <w:tab w:val="left" w:pos="567"/>
        </w:tabs>
        <w:ind w:firstLine="567"/>
        <w:rPr>
          <w:rFonts w:ascii="Arial" w:hAnsi="Arial" w:cs="Arial"/>
        </w:rPr>
      </w:pPr>
      <w:r w:rsidRPr="00D62D73">
        <w:rPr>
          <w:rFonts w:ascii="Arial" w:hAnsi="Arial" w:cs="Arial"/>
        </w:rPr>
        <w:t>Para evaluar el cambio en la concepción de NDC+G se aplicó un pretest y un postest. Estos instrumentos consistieron en cuestionarios con veintinueve enunciados acerca de concepciones de la NDC y perspectiva de género (NDC+G) que se debían clasificar, según su propia experiencia y creencias, con una escala de Likert (anexo 1). Los enunciados sobre NDC se basaron en el cuestionario de Barnes et al. (2015) y los ítems de perspectiva de género en las críticas a la ciencia desde la epistemología feminista, según las describe Anderson (1995). De esta forma se generó un cuestionario que se nombra como NDC+G.</w:t>
      </w:r>
    </w:p>
    <w:p w14:paraId="10BD6AD3" w14:textId="77777777" w:rsidR="003D195A" w:rsidRPr="00D62D73" w:rsidRDefault="003D195A" w:rsidP="00657A9C">
      <w:pPr>
        <w:tabs>
          <w:tab w:val="left" w:pos="567"/>
        </w:tabs>
        <w:ind w:firstLine="567"/>
        <w:rPr>
          <w:rFonts w:ascii="Arial" w:hAnsi="Arial" w:cs="Arial"/>
        </w:rPr>
      </w:pPr>
      <w:r w:rsidRPr="00D62D73">
        <w:rPr>
          <w:rFonts w:ascii="Arial" w:hAnsi="Arial" w:cs="Arial"/>
        </w:rPr>
        <w:t>Los enunciados fueron clasificados como afirmaciones o contradicciones de la NDC por personas expertas en educación científica y con experiencia en investigación en estos temas. Los enunciados sobre perspectiva de género fueron validados por personas investigadoras especialistas en género. Ambos grupos de especialistas brindaron realimentación sobre su claridad, precisión y accesibilidad mediante un instrumento de validación.</w:t>
      </w:r>
    </w:p>
    <w:p w14:paraId="780CC406" w14:textId="4DB7DA0C" w:rsidR="00EC3185" w:rsidRPr="00D62D73" w:rsidRDefault="003D195A" w:rsidP="00657A9C">
      <w:pPr>
        <w:tabs>
          <w:tab w:val="left" w:pos="567"/>
        </w:tabs>
        <w:ind w:firstLine="567"/>
        <w:rPr>
          <w:rFonts w:ascii="Arial" w:hAnsi="Arial" w:cs="Arial"/>
        </w:rPr>
      </w:pPr>
      <w:r w:rsidRPr="00D62D73">
        <w:rPr>
          <w:rFonts w:ascii="Arial" w:hAnsi="Arial" w:cs="Arial"/>
        </w:rPr>
        <w:t>Tanto el pretest como el postest tenían los mismos enunciados; por ello se realizó un único pilotaje a un grupo de veintisiete estudiantes de la asignatura Física I (teoría). Con el producto de este pilotaje se mejoró la redacción de algunas preguntas.</w:t>
      </w:r>
    </w:p>
    <w:p w14:paraId="5E983AAD" w14:textId="77777777" w:rsidR="00657A9C" w:rsidRPr="00D62D73" w:rsidRDefault="00657A9C" w:rsidP="00657A9C">
      <w:pPr>
        <w:tabs>
          <w:tab w:val="left" w:pos="567"/>
        </w:tabs>
        <w:ind w:firstLine="567"/>
        <w:rPr>
          <w:rFonts w:ascii="Arial" w:hAnsi="Arial" w:cs="Arial"/>
        </w:rPr>
      </w:pPr>
    </w:p>
    <w:p w14:paraId="1CC90C26" w14:textId="1BE1C05C" w:rsidR="00EC3185" w:rsidRPr="00D62D73" w:rsidRDefault="00EC3185" w:rsidP="00657A9C">
      <w:pPr>
        <w:tabs>
          <w:tab w:val="left" w:pos="567"/>
        </w:tabs>
        <w:rPr>
          <w:rFonts w:ascii="Arial" w:hAnsi="Arial" w:cs="Arial"/>
          <w:b/>
          <w:bCs/>
          <w:sz w:val="24"/>
        </w:rPr>
      </w:pPr>
      <w:r w:rsidRPr="00D62D73">
        <w:rPr>
          <w:rFonts w:ascii="Arial" w:hAnsi="Arial" w:cs="Arial"/>
          <w:b/>
          <w:bCs/>
          <w:sz w:val="24"/>
        </w:rPr>
        <w:t xml:space="preserve">3.4 </w:t>
      </w:r>
      <w:r w:rsidR="00550B06" w:rsidRPr="00D62D73">
        <w:rPr>
          <w:rFonts w:ascii="Arial" w:hAnsi="Arial" w:cs="Arial"/>
          <w:b/>
          <w:bCs/>
          <w:sz w:val="24"/>
        </w:rPr>
        <w:tab/>
      </w:r>
      <w:r w:rsidRPr="00D62D73">
        <w:rPr>
          <w:rFonts w:ascii="Arial" w:hAnsi="Arial" w:cs="Arial"/>
          <w:b/>
          <w:bCs/>
          <w:sz w:val="24"/>
        </w:rPr>
        <w:t xml:space="preserve">Procesamiento de análisis </w:t>
      </w:r>
    </w:p>
    <w:p w14:paraId="552032E1" w14:textId="42A1876B" w:rsidR="00EC3185" w:rsidRPr="00D62D73" w:rsidRDefault="001D7268" w:rsidP="00657A9C">
      <w:pPr>
        <w:tabs>
          <w:tab w:val="left" w:pos="567"/>
        </w:tabs>
        <w:ind w:firstLine="567"/>
        <w:rPr>
          <w:rFonts w:ascii="Arial" w:hAnsi="Arial" w:cs="Arial"/>
        </w:rPr>
      </w:pPr>
      <w:r w:rsidRPr="00D62D73">
        <w:rPr>
          <w:rFonts w:ascii="Arial" w:hAnsi="Arial" w:cs="Arial"/>
        </w:rPr>
        <w:t>Las estrategias de recolección de datos se desarrollaron en tres fases; a continuación, se explica cada una de ellas.</w:t>
      </w:r>
    </w:p>
    <w:p w14:paraId="49D4EE9C" w14:textId="77777777" w:rsidR="001D7268" w:rsidRPr="00D62D73" w:rsidRDefault="001D7268" w:rsidP="00657A9C">
      <w:pPr>
        <w:tabs>
          <w:tab w:val="left" w:pos="567"/>
        </w:tabs>
        <w:ind w:firstLine="567"/>
        <w:rPr>
          <w:rFonts w:ascii="Arial" w:hAnsi="Arial" w:cs="Arial"/>
        </w:rPr>
      </w:pPr>
    </w:p>
    <w:p w14:paraId="6509C398" w14:textId="0EF4FD75" w:rsidR="001D7268" w:rsidRPr="00D62D73" w:rsidRDefault="001D7268" w:rsidP="00657A9C">
      <w:pPr>
        <w:tabs>
          <w:tab w:val="left" w:pos="567"/>
        </w:tabs>
        <w:rPr>
          <w:rFonts w:ascii="Arial" w:hAnsi="Arial" w:cs="Arial"/>
          <w:i/>
          <w:iCs/>
          <w:sz w:val="24"/>
        </w:rPr>
      </w:pPr>
      <w:r w:rsidRPr="00D62D73">
        <w:rPr>
          <w:rFonts w:ascii="Arial" w:hAnsi="Arial" w:cs="Arial"/>
          <w:i/>
          <w:iCs/>
          <w:sz w:val="24"/>
        </w:rPr>
        <w:t xml:space="preserve">3.4.1 Aplicación del pretest y postest </w:t>
      </w:r>
    </w:p>
    <w:p w14:paraId="20F4135C" w14:textId="110FF5FD" w:rsidR="001D7268" w:rsidRPr="00D62D73" w:rsidRDefault="001D7268" w:rsidP="00657A9C">
      <w:pPr>
        <w:tabs>
          <w:tab w:val="left" w:pos="567"/>
        </w:tabs>
        <w:ind w:firstLine="567"/>
        <w:rPr>
          <w:rFonts w:ascii="Arial" w:hAnsi="Arial" w:cs="Arial"/>
        </w:rPr>
      </w:pPr>
      <w:r w:rsidRPr="00D62D73">
        <w:rPr>
          <w:rFonts w:ascii="Arial" w:hAnsi="Arial" w:cs="Arial"/>
        </w:rPr>
        <w:t>Para la evaluación de los resultados de esta investigación, las personas estudiantes completaron un pretest y un postest sobre NDC+G (ambos contienen las mismas preguntas). Se aplicó uno al comienzo del curso y el otro al final del curso. La dimensión sobre la NDC se elaboró con base en el cuestionario empleado por Korach (2020) quien lo adaptó y contextualizó a partir de Barnes et al. (2015), quien autorizó el uso de ítems de su cuestionario, el cual se construyó mediante la metodología Q que es una herramienta de medición diseñada para capturar las creencias personales Barnes et al. (2015, p.142).  Las preguntas sobre género se diseñaron para esta investigación y validaron con el equipo de Estudios de Género de la UNED.  El test final se contextualizó y validó mediante pilotaje y revisión de expertos. Este fue aplicado después de realizar la intervención didáctica sobre NDC+G que consistió en la redacción de portafolios escritos y la participación en un conversatorio.</w:t>
      </w:r>
    </w:p>
    <w:p w14:paraId="4E976313" w14:textId="77777777" w:rsidR="001D7268" w:rsidRPr="00D62D73" w:rsidRDefault="001D7268" w:rsidP="00657A9C">
      <w:pPr>
        <w:tabs>
          <w:tab w:val="left" w:pos="567"/>
        </w:tabs>
        <w:ind w:firstLine="567"/>
        <w:rPr>
          <w:rFonts w:ascii="Arial" w:hAnsi="Arial" w:cs="Arial"/>
        </w:rPr>
      </w:pPr>
      <w:r w:rsidRPr="00D62D73">
        <w:rPr>
          <w:rFonts w:ascii="Arial" w:hAnsi="Arial" w:cs="Arial"/>
        </w:rPr>
        <w:t>El puntaje obtenido por cada estudiante en el cuestionario se calculó con base en su respuesta en la escala de Likert y en el valor del enunciado. Al respecto, las respuestas en la escala tenían un valor asociado del -2 al +2; desde “totalmente en desacuerdo” hasta “totalmente de acuerdo”, respectivamente. El análisis estadístico es de tipo descriptivo en relación con los puntajes obtenidos en la prueba, realizado mediante Excel. Esta codificación está basada en la metodología implementada en un estudio de Korach (2020). Así, una puntuación alta (máxima = 58 puntos) señala una mayor compresión de NoS+G, mientras que una puntuación baja indica poca comprensión.</w:t>
      </w:r>
    </w:p>
    <w:p w14:paraId="20C0A1A7" w14:textId="77777777" w:rsidR="001D7268" w:rsidRPr="00D62D73" w:rsidRDefault="001D7268" w:rsidP="00657A9C">
      <w:pPr>
        <w:tabs>
          <w:tab w:val="left" w:pos="567"/>
        </w:tabs>
        <w:ind w:firstLine="567"/>
        <w:rPr>
          <w:rFonts w:ascii="Arial" w:hAnsi="Arial" w:cs="Arial"/>
        </w:rPr>
      </w:pPr>
      <w:r w:rsidRPr="00D62D73">
        <w:rPr>
          <w:rFonts w:ascii="Arial" w:hAnsi="Arial" w:cs="Arial"/>
        </w:rPr>
        <w:t>El pretest fue aplicado en la primera semana del cuatrimestre. El postest se completó posterior al conversatorio (última actividad de la asignatura).</w:t>
      </w:r>
    </w:p>
    <w:p w14:paraId="19063DAA" w14:textId="77777777" w:rsidR="001D7268" w:rsidRPr="00D62D73" w:rsidRDefault="001D7268" w:rsidP="00657A9C">
      <w:pPr>
        <w:tabs>
          <w:tab w:val="left" w:pos="567"/>
        </w:tabs>
        <w:ind w:firstLine="567"/>
        <w:rPr>
          <w:rFonts w:ascii="Arial" w:hAnsi="Arial" w:cs="Arial"/>
        </w:rPr>
      </w:pPr>
    </w:p>
    <w:p w14:paraId="1F786CDD" w14:textId="636EC7C7" w:rsidR="001D7268" w:rsidRPr="00D62D73" w:rsidRDefault="001D7268" w:rsidP="00657A9C">
      <w:pPr>
        <w:tabs>
          <w:tab w:val="left" w:pos="567"/>
        </w:tabs>
        <w:rPr>
          <w:rFonts w:ascii="Arial" w:hAnsi="Arial" w:cs="Arial"/>
          <w:i/>
          <w:iCs/>
          <w:sz w:val="24"/>
          <w:szCs w:val="24"/>
        </w:rPr>
      </w:pPr>
      <w:r w:rsidRPr="00D62D73">
        <w:rPr>
          <w:rFonts w:ascii="Arial" w:hAnsi="Arial" w:cs="Arial"/>
          <w:i/>
          <w:iCs/>
          <w:sz w:val="24"/>
          <w:szCs w:val="24"/>
        </w:rPr>
        <w:t>3.4.2</w:t>
      </w:r>
      <w:r w:rsidRPr="00D62D73">
        <w:rPr>
          <w:rFonts w:ascii="Arial" w:hAnsi="Arial" w:cs="Arial"/>
          <w:i/>
          <w:iCs/>
          <w:sz w:val="24"/>
          <w:szCs w:val="24"/>
        </w:rPr>
        <w:tab/>
        <w:t xml:space="preserve"> Portafolio</w:t>
      </w:r>
    </w:p>
    <w:p w14:paraId="69F52669" w14:textId="77777777" w:rsidR="001D7268" w:rsidRPr="00D62D73" w:rsidRDefault="001D7268" w:rsidP="00657A9C">
      <w:pPr>
        <w:tabs>
          <w:tab w:val="left" w:pos="567"/>
        </w:tabs>
        <w:ind w:firstLine="567"/>
        <w:rPr>
          <w:rFonts w:ascii="Arial" w:hAnsi="Arial" w:cs="Arial"/>
        </w:rPr>
      </w:pPr>
      <w:r w:rsidRPr="00D62D73">
        <w:rPr>
          <w:rFonts w:ascii="Arial" w:hAnsi="Arial" w:cs="Arial"/>
        </w:rPr>
        <w:t>La estrategia didáctica empleada en el curso para la incorporación de los marcos teóricos sobre NoS+G fue el análisis de lecturas sobre filosofía e historia de la física. Las lecturas se dividieron por categorías temáticas de la siguiente forma:</w:t>
      </w:r>
    </w:p>
    <w:p w14:paraId="60EFE067" w14:textId="77777777" w:rsidR="001D7268" w:rsidRPr="00D62D73" w:rsidRDefault="001D7268" w:rsidP="00657A9C">
      <w:pPr>
        <w:pStyle w:val="ListParagraph"/>
        <w:numPr>
          <w:ilvl w:val="0"/>
          <w:numId w:val="30"/>
        </w:numPr>
        <w:tabs>
          <w:tab w:val="left" w:pos="567"/>
        </w:tabs>
        <w:spacing w:after="0" w:line="360" w:lineRule="auto"/>
        <w:ind w:left="567" w:hanging="283"/>
        <w:jc w:val="both"/>
        <w:rPr>
          <w:rFonts w:ascii="Arial" w:hAnsi="Arial" w:cs="Arial"/>
        </w:rPr>
      </w:pPr>
      <w:r w:rsidRPr="00D62D73">
        <w:rPr>
          <w:rFonts w:ascii="Arial" w:hAnsi="Arial" w:cs="Arial"/>
        </w:rPr>
        <w:t>La ciencia como modelo para describir la realidad. Con base en el capítulo II de La Estructura de las Revoluciones Científicas; “Hacia la Ciencia Normal” (Khun, 1971).</w:t>
      </w:r>
    </w:p>
    <w:p w14:paraId="3E606802" w14:textId="2FC98494" w:rsidR="001D7268" w:rsidRPr="00D62D73" w:rsidRDefault="001D7268" w:rsidP="00657A9C">
      <w:pPr>
        <w:pStyle w:val="ListParagraph"/>
        <w:numPr>
          <w:ilvl w:val="0"/>
          <w:numId w:val="30"/>
        </w:numPr>
        <w:tabs>
          <w:tab w:val="left" w:pos="567"/>
        </w:tabs>
        <w:spacing w:after="0" w:line="360" w:lineRule="auto"/>
        <w:ind w:left="567" w:hanging="283"/>
        <w:jc w:val="both"/>
        <w:rPr>
          <w:rFonts w:ascii="Arial" w:hAnsi="Arial" w:cs="Arial"/>
        </w:rPr>
      </w:pPr>
      <w:r w:rsidRPr="00D62D73">
        <w:rPr>
          <w:rFonts w:ascii="Arial" w:hAnsi="Arial" w:cs="Arial"/>
        </w:rPr>
        <w:t>Interrelaciones entre ciencia y sociedad. A partir de “Las raíces socioeconómicas de la mecánica newtoniana” (Hessen, 1989)</w:t>
      </w:r>
    </w:p>
    <w:p w14:paraId="1382EB46" w14:textId="00CF6244" w:rsidR="001D7268" w:rsidRPr="00D62D73" w:rsidRDefault="001D7268" w:rsidP="00657A9C">
      <w:pPr>
        <w:pStyle w:val="ListParagraph"/>
        <w:numPr>
          <w:ilvl w:val="0"/>
          <w:numId w:val="30"/>
        </w:numPr>
        <w:tabs>
          <w:tab w:val="left" w:pos="567"/>
        </w:tabs>
        <w:spacing w:after="0" w:line="360" w:lineRule="auto"/>
        <w:ind w:left="567" w:hanging="283"/>
        <w:jc w:val="both"/>
        <w:rPr>
          <w:rFonts w:ascii="Arial" w:hAnsi="Arial" w:cs="Arial"/>
        </w:rPr>
      </w:pPr>
      <w:r w:rsidRPr="00D62D73">
        <w:rPr>
          <w:rFonts w:ascii="Arial" w:hAnsi="Arial" w:cs="Arial"/>
        </w:rPr>
        <w:t>Mito del método científico. Desde el capítulo 2 del libro Filosofía de la Ciencia Natural; “La investigación científica: invención y contrastación” (Hempel, 1973).</w:t>
      </w:r>
    </w:p>
    <w:p w14:paraId="2088880A" w14:textId="3550720A" w:rsidR="001D7268" w:rsidRPr="00D62D73" w:rsidRDefault="001D7268" w:rsidP="00657A9C">
      <w:pPr>
        <w:pStyle w:val="ListParagraph"/>
        <w:numPr>
          <w:ilvl w:val="0"/>
          <w:numId w:val="30"/>
        </w:numPr>
        <w:tabs>
          <w:tab w:val="left" w:pos="567"/>
        </w:tabs>
        <w:spacing w:after="0" w:line="360" w:lineRule="auto"/>
        <w:ind w:left="567" w:hanging="283"/>
        <w:jc w:val="both"/>
        <w:rPr>
          <w:rFonts w:ascii="Arial" w:hAnsi="Arial" w:cs="Arial"/>
        </w:rPr>
      </w:pPr>
      <w:r w:rsidRPr="00D62D73">
        <w:rPr>
          <w:rFonts w:ascii="Arial" w:hAnsi="Arial" w:cs="Arial"/>
        </w:rPr>
        <w:t>Perspectiva de género. A partir del capítulo “Las Filósofas de la Revolución Científica” (Alic, 1991).</w:t>
      </w:r>
    </w:p>
    <w:p w14:paraId="27667254" w14:textId="77777777" w:rsidR="001D7268" w:rsidRPr="00D62D73" w:rsidRDefault="001D7268" w:rsidP="00657A9C">
      <w:pPr>
        <w:tabs>
          <w:tab w:val="left" w:pos="567"/>
        </w:tabs>
        <w:ind w:firstLine="567"/>
        <w:rPr>
          <w:rFonts w:ascii="Arial" w:hAnsi="Arial" w:cs="Arial"/>
        </w:rPr>
      </w:pPr>
    </w:p>
    <w:p w14:paraId="30D7B689" w14:textId="2BF31481" w:rsidR="001D7268" w:rsidRPr="00D62D73" w:rsidRDefault="001D7268" w:rsidP="00657A9C">
      <w:pPr>
        <w:tabs>
          <w:tab w:val="left" w:pos="567"/>
        </w:tabs>
        <w:ind w:firstLine="567"/>
        <w:rPr>
          <w:rFonts w:ascii="Arial" w:hAnsi="Arial" w:cs="Arial"/>
        </w:rPr>
      </w:pPr>
      <w:r w:rsidRPr="00D62D73">
        <w:rPr>
          <w:rFonts w:ascii="Arial" w:hAnsi="Arial" w:cs="Arial"/>
        </w:rPr>
        <w:t>Para cada una de las cuatro lecturas, se trabajó en torno a una serie de preguntas generadoras para la redacción individual de un portafolio para entregar en línea. Las lecturas y preguntas generadoras fueron validadas por un especialista en enseñanza de la física.</w:t>
      </w:r>
    </w:p>
    <w:p w14:paraId="5E826382" w14:textId="77777777" w:rsidR="001D7268" w:rsidRPr="00D62D73" w:rsidRDefault="001D7268" w:rsidP="00657A9C">
      <w:pPr>
        <w:tabs>
          <w:tab w:val="left" w:pos="567"/>
        </w:tabs>
        <w:ind w:firstLine="567"/>
        <w:rPr>
          <w:rFonts w:ascii="Arial" w:hAnsi="Arial" w:cs="Arial"/>
        </w:rPr>
      </w:pPr>
    </w:p>
    <w:p w14:paraId="4B3065D7" w14:textId="58DF6EBF" w:rsidR="001D7268" w:rsidRPr="00D62D73" w:rsidRDefault="001D7268" w:rsidP="00657A9C">
      <w:pPr>
        <w:tabs>
          <w:tab w:val="left" w:pos="567"/>
        </w:tabs>
        <w:rPr>
          <w:rFonts w:ascii="Arial" w:hAnsi="Arial" w:cs="Arial"/>
          <w:i/>
          <w:iCs/>
          <w:sz w:val="24"/>
          <w:szCs w:val="24"/>
        </w:rPr>
      </w:pPr>
      <w:r w:rsidRPr="00D62D73">
        <w:rPr>
          <w:rFonts w:ascii="Arial" w:hAnsi="Arial" w:cs="Arial"/>
          <w:i/>
          <w:iCs/>
          <w:sz w:val="24"/>
          <w:szCs w:val="24"/>
        </w:rPr>
        <w:t>3.4.3. Conversatorio</w:t>
      </w:r>
    </w:p>
    <w:p w14:paraId="1ABFCD5D" w14:textId="42A1FABE" w:rsidR="001D7268" w:rsidRPr="00D62D73" w:rsidRDefault="001D7268" w:rsidP="00657A9C">
      <w:pPr>
        <w:tabs>
          <w:tab w:val="left" w:pos="567"/>
        </w:tabs>
        <w:ind w:firstLine="567"/>
        <w:rPr>
          <w:rFonts w:ascii="Arial" w:hAnsi="Arial" w:cs="Arial"/>
        </w:rPr>
      </w:pPr>
      <w:r w:rsidRPr="00D62D73">
        <w:rPr>
          <w:rFonts w:ascii="Arial" w:hAnsi="Arial" w:cs="Arial"/>
        </w:rPr>
        <w:t>La tercera fase constituyó la realización de un conversatorio en donde se invitó a ahondar en lo aprendido en el ejercicio de lectura, reflexión y redacción mediante la elaboración del portafolio.</w:t>
      </w:r>
    </w:p>
    <w:p w14:paraId="4B361D9C" w14:textId="77777777" w:rsidR="001D7268" w:rsidRPr="00D62D73" w:rsidRDefault="001D7268" w:rsidP="00657A9C">
      <w:pPr>
        <w:tabs>
          <w:tab w:val="left" w:pos="567"/>
        </w:tabs>
        <w:ind w:firstLine="567"/>
        <w:rPr>
          <w:rFonts w:ascii="Arial" w:hAnsi="Arial" w:cs="Arial"/>
        </w:rPr>
      </w:pPr>
      <w:r w:rsidRPr="00D62D73">
        <w:rPr>
          <w:rFonts w:ascii="Arial" w:hAnsi="Arial" w:cs="Arial"/>
        </w:rPr>
        <w:t>El conversatorio (realizado de manera virtual y sincrónica, mediante videollamada con cámara) se organizó en grupos pequeños de estudiantes con el propósito de que expresaran de manera libre sus reflexiones. Cada subgrupo tuvo asignado un eje temático: Ciencia y Sociedad, centrándose en las lecturas de Hessen y Alic, o bien Epistemología de la Ciencia, centrándose en las lecturas de Khun y Hempel. Para efectos de la presente investigación se toma la transcripción de lo dicho por estudiantes de un conversatorio de cada eje temático.</w:t>
      </w:r>
    </w:p>
    <w:p w14:paraId="2BDE10C3" w14:textId="777359FF" w:rsidR="001D7268" w:rsidRPr="00D62D73" w:rsidRDefault="001D7268" w:rsidP="00657A9C">
      <w:pPr>
        <w:tabs>
          <w:tab w:val="left" w:pos="567"/>
        </w:tabs>
        <w:ind w:firstLine="567"/>
        <w:rPr>
          <w:rFonts w:ascii="Arial" w:hAnsi="Arial" w:cs="Arial"/>
        </w:rPr>
      </w:pPr>
      <w:r w:rsidRPr="00D62D73">
        <w:rPr>
          <w:rFonts w:ascii="Arial" w:hAnsi="Arial" w:cs="Arial"/>
        </w:rPr>
        <w:t>Las unidades de análisis y sentido se identificaron a partir de a categorías establecidas a priori por las investigadoras en una sesión de trabajo conjunto. A estas se sumaron algunas categorías emergentes de los conversatorios. Se utilizó la aplicación Saturate</w:t>
      </w:r>
      <w:r w:rsidR="00657A9C" w:rsidRPr="00D62D73">
        <w:rPr>
          <w:rStyle w:val="FootnoteReference"/>
          <w:rFonts w:ascii="Arial" w:hAnsi="Arial" w:cs="Arial"/>
        </w:rPr>
        <w:footnoteReference w:id="4"/>
      </w:r>
      <w:r w:rsidRPr="00D62D73">
        <w:rPr>
          <w:rFonts w:ascii="Arial" w:hAnsi="Arial" w:cs="Arial"/>
        </w:rPr>
        <w:t xml:space="preserve"> para etiquetar la presencia de las unidades de análisis en la transcripción del conversatorio. Posteriormente, con ayuda de la aplicación Saturate, se contabilizaron las repeticiones de alusiones a cada unidad de análisis. Se contrastaron los resultados del pretest y del postest con las unidades de significado y sentido identificadas en las expresiones de estudiantes durante el conversatorio. Esto permitió contrastar los resultados de los test con las interpretaciones de las lecturas realizadas por los estudiantes. De esta forma se realizó la triangulación, que además se fortalece con la discusión y contrastación realizada por cada una de las investigadoras.</w:t>
      </w:r>
    </w:p>
    <w:p w14:paraId="0A7CC7F0" w14:textId="700F0925" w:rsidR="001D7268" w:rsidRPr="00D62D73" w:rsidRDefault="001D7268" w:rsidP="00657A9C">
      <w:pPr>
        <w:tabs>
          <w:tab w:val="left" w:pos="567"/>
        </w:tabs>
        <w:ind w:firstLine="567"/>
        <w:rPr>
          <w:rFonts w:ascii="Arial" w:hAnsi="Arial" w:cs="Arial"/>
        </w:rPr>
      </w:pPr>
    </w:p>
    <w:p w14:paraId="4F4CBECC" w14:textId="7DF8C6F2" w:rsidR="00EC3185" w:rsidRPr="00D62D73" w:rsidRDefault="00EC3185" w:rsidP="00657A9C">
      <w:pPr>
        <w:tabs>
          <w:tab w:val="left" w:pos="567"/>
        </w:tabs>
        <w:rPr>
          <w:rFonts w:ascii="Arial" w:hAnsi="Arial" w:cs="Arial"/>
          <w:b/>
          <w:sz w:val="24"/>
          <w:szCs w:val="24"/>
        </w:rPr>
      </w:pPr>
      <w:r w:rsidRPr="00D62D73">
        <w:rPr>
          <w:rFonts w:ascii="Arial" w:hAnsi="Arial" w:cs="Arial"/>
          <w:b/>
          <w:sz w:val="24"/>
          <w:szCs w:val="24"/>
        </w:rPr>
        <w:t>4.</w:t>
      </w:r>
      <w:r w:rsidR="00550B06" w:rsidRPr="00D62D73">
        <w:rPr>
          <w:rFonts w:ascii="Arial" w:hAnsi="Arial" w:cs="Arial"/>
          <w:b/>
          <w:sz w:val="24"/>
          <w:szCs w:val="24"/>
        </w:rPr>
        <w:tab/>
        <w:t>Resultados</w:t>
      </w:r>
      <w:r w:rsidR="001D7268" w:rsidRPr="00D62D73">
        <w:rPr>
          <w:rFonts w:ascii="Arial" w:hAnsi="Arial" w:cs="Arial"/>
          <w:b/>
          <w:sz w:val="24"/>
          <w:szCs w:val="24"/>
        </w:rPr>
        <w:t xml:space="preserve"> y análisis</w:t>
      </w:r>
    </w:p>
    <w:p w14:paraId="3EBD2165" w14:textId="20AE3E2C" w:rsidR="001D7268" w:rsidRPr="00D62D73" w:rsidRDefault="001D7268" w:rsidP="00657A9C">
      <w:pPr>
        <w:keepNext/>
        <w:tabs>
          <w:tab w:val="left" w:pos="567"/>
        </w:tabs>
        <w:ind w:firstLine="567"/>
        <w:contextualSpacing/>
        <w:rPr>
          <w:rFonts w:ascii="Arial" w:hAnsi="Arial" w:cs="Arial"/>
        </w:rPr>
      </w:pPr>
      <w:r w:rsidRPr="00D62D73">
        <w:rPr>
          <w:rFonts w:ascii="Arial" w:hAnsi="Arial" w:cs="Arial"/>
        </w:rPr>
        <w:t>En el presente apartado se detallan los resultados para cada una de las fases descritas previamente.</w:t>
      </w:r>
    </w:p>
    <w:p w14:paraId="5793D176" w14:textId="77777777" w:rsidR="00B11919" w:rsidRPr="00D62D73" w:rsidRDefault="00B11919" w:rsidP="00657A9C">
      <w:pPr>
        <w:keepNext/>
        <w:tabs>
          <w:tab w:val="left" w:pos="567"/>
        </w:tabs>
        <w:ind w:firstLine="567"/>
        <w:contextualSpacing/>
        <w:rPr>
          <w:rFonts w:ascii="Arial" w:hAnsi="Arial" w:cs="Arial"/>
        </w:rPr>
      </w:pPr>
    </w:p>
    <w:p w14:paraId="76972D35" w14:textId="1F508C97" w:rsidR="00B11919" w:rsidRPr="00D62D73" w:rsidRDefault="00B11919" w:rsidP="00657A9C">
      <w:pPr>
        <w:tabs>
          <w:tab w:val="left" w:pos="567"/>
        </w:tabs>
        <w:rPr>
          <w:rFonts w:ascii="Arial" w:hAnsi="Arial" w:cs="Arial"/>
          <w:b/>
          <w:sz w:val="24"/>
          <w:szCs w:val="24"/>
        </w:rPr>
      </w:pPr>
      <w:r w:rsidRPr="00D62D73">
        <w:rPr>
          <w:rFonts w:ascii="Arial" w:hAnsi="Arial" w:cs="Arial"/>
          <w:b/>
          <w:sz w:val="24"/>
          <w:szCs w:val="24"/>
        </w:rPr>
        <w:t xml:space="preserve">4.1 </w:t>
      </w:r>
      <w:r w:rsidR="00657A9C" w:rsidRPr="00D62D73">
        <w:rPr>
          <w:rFonts w:ascii="Arial" w:hAnsi="Arial" w:cs="Arial"/>
          <w:b/>
          <w:sz w:val="24"/>
          <w:szCs w:val="24"/>
        </w:rPr>
        <w:tab/>
      </w:r>
      <w:r w:rsidRPr="00D62D73">
        <w:rPr>
          <w:rFonts w:ascii="Arial" w:hAnsi="Arial" w:cs="Arial"/>
          <w:b/>
          <w:sz w:val="24"/>
          <w:szCs w:val="24"/>
        </w:rPr>
        <w:t>Resultados del pretest y el postest</w:t>
      </w:r>
    </w:p>
    <w:p w14:paraId="7F094E04" w14:textId="77777777" w:rsidR="00B11919" w:rsidRPr="00D62D73" w:rsidRDefault="00550B06" w:rsidP="00657A9C">
      <w:pPr>
        <w:tabs>
          <w:tab w:val="left" w:pos="567"/>
        </w:tabs>
        <w:rPr>
          <w:rFonts w:ascii="Arial" w:hAnsi="Arial" w:cs="Arial"/>
        </w:rPr>
      </w:pPr>
      <w:r w:rsidRPr="00D62D73">
        <w:rPr>
          <w:rFonts w:ascii="Arial" w:hAnsi="Arial" w:cs="Arial"/>
        </w:rPr>
        <w:tab/>
      </w:r>
      <w:r w:rsidR="00B11919" w:rsidRPr="00D62D73">
        <w:rPr>
          <w:rFonts w:ascii="Arial" w:hAnsi="Arial" w:cs="Arial"/>
        </w:rPr>
        <w:t>El pretest fue respondido por ochenta y cuatro estudiantes y el postest por cincuenta y ocho. Por tanto, se eliminaron de la muestra las personas estudiantes que no respondieron el postest. Para evaluar los resultados del proceso se calculó el diferencial entre el rendimiento en el postest y el pretest. Así, una diferencia positiva se interpreta como evidencia de una mejora y una diferencia negativa como lo opuesto. Los resultados se visualizan en la Figura 1.</w:t>
      </w:r>
    </w:p>
    <w:p w14:paraId="4EB676EF" w14:textId="77777777" w:rsidR="00B11919" w:rsidRPr="00D62D73" w:rsidRDefault="00B11919" w:rsidP="00657A9C">
      <w:pPr>
        <w:jc w:val="center"/>
        <w:rPr>
          <w:rFonts w:ascii="Arial" w:hAnsi="Arial" w:cs="Arial"/>
          <w:b/>
          <w:color w:val="221F1F"/>
          <w:sz w:val="20"/>
        </w:rPr>
      </w:pPr>
    </w:p>
    <w:p w14:paraId="3A7C1676" w14:textId="77777777" w:rsidR="00657A9C" w:rsidRPr="00D62D73" w:rsidRDefault="00657A9C">
      <w:pPr>
        <w:spacing w:line="240" w:lineRule="auto"/>
        <w:jc w:val="left"/>
        <w:rPr>
          <w:rFonts w:ascii="Arial" w:hAnsi="Arial" w:cs="Arial"/>
          <w:b/>
          <w:color w:val="221F1F"/>
          <w:szCs w:val="22"/>
        </w:rPr>
      </w:pPr>
      <w:r w:rsidRPr="00D62D73">
        <w:rPr>
          <w:rFonts w:ascii="Arial" w:hAnsi="Arial" w:cs="Arial"/>
          <w:b/>
          <w:color w:val="221F1F"/>
          <w:szCs w:val="22"/>
        </w:rPr>
        <w:br w:type="page"/>
      </w:r>
    </w:p>
    <w:p w14:paraId="3DA4B9DD" w14:textId="702E478E" w:rsidR="00B11919" w:rsidRPr="00D62D73" w:rsidRDefault="00B11919" w:rsidP="00657A9C">
      <w:pPr>
        <w:spacing w:line="240" w:lineRule="auto"/>
        <w:jc w:val="center"/>
        <w:rPr>
          <w:rFonts w:ascii="Arial" w:hAnsi="Arial" w:cs="Arial"/>
          <w:b/>
          <w:sz w:val="20"/>
        </w:rPr>
      </w:pPr>
      <w:r w:rsidRPr="00D62D73">
        <w:rPr>
          <w:rFonts w:ascii="Arial" w:hAnsi="Arial" w:cs="Arial"/>
          <w:b/>
          <w:color w:val="221F1F"/>
          <w:sz w:val="20"/>
        </w:rPr>
        <w:t>Figura</w:t>
      </w:r>
      <w:r w:rsidRPr="00D62D73">
        <w:rPr>
          <w:rFonts w:ascii="Arial" w:hAnsi="Arial" w:cs="Arial"/>
          <w:b/>
          <w:color w:val="221F1F"/>
          <w:spacing w:val="-7"/>
          <w:sz w:val="20"/>
        </w:rPr>
        <w:t xml:space="preserve"> </w:t>
      </w:r>
      <w:r w:rsidRPr="00D62D73">
        <w:rPr>
          <w:rFonts w:ascii="Arial" w:hAnsi="Arial" w:cs="Arial"/>
          <w:b/>
          <w:color w:val="221F1F"/>
          <w:sz w:val="20"/>
        </w:rPr>
        <w:t>1</w:t>
      </w:r>
    </w:p>
    <w:p w14:paraId="737B3032" w14:textId="46A3DBB3" w:rsidR="00B11919" w:rsidRPr="00D62D73" w:rsidRDefault="00657A9C" w:rsidP="00657A9C">
      <w:pPr>
        <w:spacing w:line="240" w:lineRule="auto"/>
        <w:jc w:val="center"/>
        <w:rPr>
          <w:rFonts w:ascii="Arial" w:hAnsi="Arial" w:cs="Arial"/>
          <w:b/>
          <w:sz w:val="20"/>
        </w:rPr>
      </w:pPr>
      <w:r w:rsidRPr="00D62D73">
        <w:rPr>
          <w:rFonts w:ascii="Arial" w:hAnsi="Arial" w:cs="Arial"/>
          <w:noProof/>
          <w:color w:val="000000"/>
          <w:sz w:val="20"/>
          <w:bdr w:val="none" w:sz="0" w:space="0" w:color="auto" w:frame="1"/>
        </w:rPr>
        <w:drawing>
          <wp:anchor distT="0" distB="0" distL="114300" distR="114300" simplePos="0" relativeHeight="251668482" behindDoc="0" locked="0" layoutInCell="1" allowOverlap="1" wp14:anchorId="0B71D56A" wp14:editId="79517D21">
            <wp:simplePos x="0" y="0"/>
            <wp:positionH relativeFrom="margin">
              <wp:align>center</wp:align>
            </wp:positionH>
            <wp:positionV relativeFrom="paragraph">
              <wp:posOffset>490220</wp:posOffset>
            </wp:positionV>
            <wp:extent cx="4608195" cy="1979930"/>
            <wp:effectExtent l="0" t="0" r="1905" b="1270"/>
            <wp:wrapTopAndBottom/>
            <wp:docPr id="6"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Histograma&#10;&#10;Descripción generada automá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t="18444"/>
                    <a:stretch/>
                  </pic:blipFill>
                  <pic:spPr bwMode="auto">
                    <a:xfrm>
                      <a:off x="0" y="0"/>
                      <a:ext cx="4608195" cy="1979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1919" w:rsidRPr="00D62D73">
        <w:rPr>
          <w:rFonts w:ascii="Arial" w:hAnsi="Arial" w:cs="Arial"/>
          <w:b/>
          <w:color w:val="221F1F"/>
          <w:sz w:val="20"/>
        </w:rPr>
        <w:t>Distribución de cantidad de estudiantes con base en el diferencial</w:t>
      </w:r>
      <w:r w:rsidR="00B11919" w:rsidRPr="00D62D73">
        <w:rPr>
          <w:rFonts w:ascii="Arial" w:hAnsi="Arial" w:cs="Arial"/>
          <w:b/>
          <w:color w:val="221F1F"/>
          <w:spacing w:val="1"/>
          <w:sz w:val="20"/>
        </w:rPr>
        <w:t xml:space="preserve"> </w:t>
      </w:r>
      <w:r w:rsidR="00B11919" w:rsidRPr="00D62D73">
        <w:rPr>
          <w:rFonts w:ascii="Arial" w:hAnsi="Arial" w:cs="Arial"/>
          <w:b/>
          <w:color w:val="221F1F"/>
          <w:sz w:val="20"/>
        </w:rPr>
        <w:t>entre</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el</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pretest</w:t>
      </w:r>
      <w:r w:rsidR="00B11919" w:rsidRPr="00D62D73">
        <w:rPr>
          <w:rFonts w:ascii="Arial" w:hAnsi="Arial" w:cs="Arial"/>
          <w:b/>
          <w:color w:val="221F1F"/>
          <w:spacing w:val="-8"/>
          <w:sz w:val="20"/>
        </w:rPr>
        <w:t xml:space="preserve"> y el postest </w:t>
      </w:r>
      <w:r w:rsidR="00B11919" w:rsidRPr="00D62D73">
        <w:rPr>
          <w:rFonts w:ascii="Arial" w:hAnsi="Arial" w:cs="Arial"/>
          <w:b/>
          <w:color w:val="221F1F"/>
          <w:sz w:val="20"/>
        </w:rPr>
        <w:t>sobre</w:t>
      </w:r>
      <w:r w:rsidR="00B11919" w:rsidRPr="00D62D73">
        <w:rPr>
          <w:rFonts w:ascii="Arial" w:hAnsi="Arial" w:cs="Arial"/>
          <w:b/>
          <w:color w:val="221F1F"/>
          <w:spacing w:val="-7"/>
          <w:sz w:val="20"/>
        </w:rPr>
        <w:t xml:space="preserve"> </w:t>
      </w:r>
      <w:r w:rsidR="00B11919" w:rsidRPr="00D62D73">
        <w:rPr>
          <w:rFonts w:ascii="Arial" w:hAnsi="Arial" w:cs="Arial"/>
          <w:b/>
          <w:color w:val="221F1F"/>
          <w:sz w:val="20"/>
        </w:rPr>
        <w:t>concepciones</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de</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la</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NoS+G</w:t>
      </w:r>
      <w:r w:rsidR="00B11919" w:rsidRPr="00D62D73">
        <w:rPr>
          <w:rFonts w:ascii="Arial" w:hAnsi="Arial" w:cs="Arial"/>
          <w:b/>
          <w:color w:val="221F1F"/>
          <w:spacing w:val="-9"/>
          <w:sz w:val="20"/>
        </w:rPr>
        <w:t xml:space="preserve"> </w:t>
      </w:r>
      <w:r w:rsidR="00B11919" w:rsidRPr="00D62D73">
        <w:rPr>
          <w:rFonts w:ascii="Arial" w:hAnsi="Arial" w:cs="Arial"/>
          <w:b/>
          <w:color w:val="221F1F"/>
          <w:sz w:val="20"/>
        </w:rPr>
        <w:t>en</w:t>
      </w:r>
      <w:r w:rsidR="00B11919" w:rsidRPr="00D62D73">
        <w:rPr>
          <w:rFonts w:ascii="Arial" w:hAnsi="Arial" w:cs="Arial"/>
          <w:b/>
          <w:color w:val="221F1F"/>
          <w:spacing w:val="-10"/>
          <w:sz w:val="20"/>
        </w:rPr>
        <w:t xml:space="preserve"> </w:t>
      </w:r>
      <w:r w:rsidR="00B11919" w:rsidRPr="00D62D73">
        <w:rPr>
          <w:rFonts w:ascii="Arial" w:hAnsi="Arial" w:cs="Arial"/>
          <w:b/>
          <w:color w:val="221F1F"/>
          <w:sz w:val="20"/>
        </w:rPr>
        <w:t>la</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 xml:space="preserve">asignatura </w:t>
      </w:r>
      <w:r w:rsidR="00B11919" w:rsidRPr="00D62D73">
        <w:rPr>
          <w:rFonts w:ascii="Arial" w:hAnsi="Arial" w:cs="Arial"/>
          <w:b/>
          <w:color w:val="221F1F"/>
          <w:spacing w:val="-1"/>
          <w:sz w:val="20"/>
        </w:rPr>
        <w:t>Física</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I</w:t>
      </w:r>
      <w:r w:rsidR="00B11919" w:rsidRPr="00D62D73">
        <w:rPr>
          <w:rFonts w:ascii="Arial" w:hAnsi="Arial" w:cs="Arial"/>
          <w:b/>
          <w:color w:val="221F1F"/>
          <w:spacing w:val="-8"/>
          <w:sz w:val="20"/>
        </w:rPr>
        <w:t xml:space="preserve"> </w:t>
      </w:r>
      <w:r w:rsidR="00B11919" w:rsidRPr="00D62D73">
        <w:rPr>
          <w:rFonts w:ascii="Arial" w:hAnsi="Arial" w:cs="Arial"/>
          <w:b/>
          <w:color w:val="221F1F"/>
          <w:sz w:val="20"/>
        </w:rPr>
        <w:t>(teoría), UNED, Costa Rica, II cuatrimestre 2022.</w:t>
      </w:r>
    </w:p>
    <w:p w14:paraId="0CB05C01" w14:textId="7DD3EFCF" w:rsidR="00657A9C" w:rsidRPr="00D62D73" w:rsidRDefault="00657A9C" w:rsidP="00657A9C">
      <w:pPr>
        <w:spacing w:line="240" w:lineRule="auto"/>
        <w:jc w:val="center"/>
        <w:rPr>
          <w:rFonts w:ascii="Arial" w:hAnsi="Arial" w:cs="Arial"/>
          <w:b/>
          <w:bCs/>
          <w:color w:val="221F1F"/>
          <w:w w:val="95"/>
          <w:sz w:val="20"/>
        </w:rPr>
      </w:pPr>
    </w:p>
    <w:p w14:paraId="57F4D0FE" w14:textId="614AC690" w:rsidR="00B11919" w:rsidRPr="00D62D73" w:rsidRDefault="00B11919" w:rsidP="00657A9C">
      <w:pPr>
        <w:spacing w:line="240" w:lineRule="auto"/>
        <w:ind w:firstLine="709"/>
        <w:rPr>
          <w:rFonts w:ascii="Arial" w:hAnsi="Arial" w:cs="Arial"/>
          <w:sz w:val="20"/>
          <w:szCs w:val="18"/>
        </w:rPr>
      </w:pPr>
      <w:r w:rsidRPr="00D62D73">
        <w:rPr>
          <w:rFonts w:ascii="Arial" w:hAnsi="Arial" w:cs="Arial"/>
          <w:b/>
          <w:bCs/>
          <w:color w:val="221F1F"/>
          <w:w w:val="95"/>
          <w:sz w:val="20"/>
          <w:szCs w:val="18"/>
        </w:rPr>
        <w:t>Fuente:</w:t>
      </w:r>
      <w:r w:rsidRPr="00D62D73">
        <w:rPr>
          <w:rFonts w:ascii="Arial" w:hAnsi="Arial" w:cs="Arial"/>
          <w:color w:val="221F1F"/>
          <w:spacing w:val="14"/>
          <w:w w:val="95"/>
          <w:sz w:val="20"/>
          <w:szCs w:val="18"/>
        </w:rPr>
        <w:t xml:space="preserve"> </w:t>
      </w:r>
      <w:r w:rsidRPr="00D62D73">
        <w:rPr>
          <w:rFonts w:ascii="Arial" w:hAnsi="Arial" w:cs="Arial"/>
          <w:sz w:val="20"/>
          <w:szCs w:val="18"/>
        </w:rPr>
        <w:t xml:space="preserve">Elaboración propia, (2022). </w:t>
      </w:r>
    </w:p>
    <w:p w14:paraId="77F9FE5C" w14:textId="77777777" w:rsidR="005C7F4C" w:rsidRPr="00D62D73" w:rsidRDefault="005C7F4C" w:rsidP="00657A9C">
      <w:pPr>
        <w:tabs>
          <w:tab w:val="left" w:pos="567"/>
        </w:tabs>
        <w:ind w:firstLine="567"/>
        <w:rPr>
          <w:rFonts w:ascii="Arial" w:hAnsi="Arial" w:cs="Arial"/>
        </w:rPr>
      </w:pPr>
    </w:p>
    <w:p w14:paraId="3A9D5EDE" w14:textId="1428B024" w:rsidR="00B11919" w:rsidRPr="00D62D73" w:rsidRDefault="00B11919" w:rsidP="00657A9C">
      <w:pPr>
        <w:tabs>
          <w:tab w:val="left" w:pos="567"/>
        </w:tabs>
        <w:ind w:firstLine="567"/>
        <w:rPr>
          <w:rFonts w:ascii="Arial" w:hAnsi="Arial" w:cs="Arial"/>
        </w:rPr>
      </w:pPr>
      <w:r w:rsidRPr="00D62D73">
        <w:rPr>
          <w:rFonts w:ascii="Arial" w:hAnsi="Arial" w:cs="Arial"/>
        </w:rPr>
        <w:t>Se muestra que del total de cincuenta y ocho estudiantes, veintiuno bajaron su puntuación, dos mantuvieron la misma puntuación y treinta y cinco la mejoraron. La diferencia más baja fue -11,5 puntos y la diferencia más alta fue de 26 puntos. La mayoría del grupo mejoró su puntuación final en el postest, evidenciando una mejor comprensión de la NDC+G.</w:t>
      </w:r>
    </w:p>
    <w:p w14:paraId="424D4DDB" w14:textId="77777777" w:rsidR="00B11919" w:rsidRPr="00D62D73" w:rsidRDefault="00B11919" w:rsidP="00657A9C">
      <w:pPr>
        <w:tabs>
          <w:tab w:val="left" w:pos="567"/>
        </w:tabs>
        <w:ind w:firstLine="567"/>
        <w:rPr>
          <w:rFonts w:ascii="Arial" w:hAnsi="Arial" w:cs="Arial"/>
        </w:rPr>
      </w:pPr>
      <w:r w:rsidRPr="00D62D73">
        <w:rPr>
          <w:rFonts w:ascii="Arial" w:hAnsi="Arial" w:cs="Arial"/>
        </w:rPr>
        <w:t>Ahora bien, si se desagregan las puntuaciones según el sexo como se muestra en la Figura 2, se pueden constatar diferencias en las tendencias según el sexo.</w:t>
      </w:r>
    </w:p>
    <w:p w14:paraId="3F74F706" w14:textId="2AB090EB" w:rsidR="00B11919" w:rsidRPr="00D62D73" w:rsidRDefault="00B11919" w:rsidP="00657A9C">
      <w:pPr>
        <w:tabs>
          <w:tab w:val="left" w:pos="567"/>
        </w:tabs>
        <w:ind w:firstLine="567"/>
        <w:rPr>
          <w:rFonts w:ascii="Arial" w:hAnsi="Arial" w:cs="Arial"/>
        </w:rPr>
      </w:pPr>
      <w:r w:rsidRPr="00D62D73">
        <w:rPr>
          <w:rFonts w:ascii="Arial" w:hAnsi="Arial" w:cs="Arial"/>
        </w:rPr>
        <w:t>En los intervalos de mayor cambio positivo hacia las concepciones de NoS+G esperadas, se evidencia mayor impacto en las estudiantes, dado que el intervalo con incrementos mayores a 10 puntos se ubican dos hombres y once mujeres. De hecho, el grupo más grande corresponde a las 11 mujeres que incrementaron su puntaje hasta en 26 puntos.</w:t>
      </w:r>
    </w:p>
    <w:p w14:paraId="3E21F1A5" w14:textId="05357F25" w:rsidR="00EC3185" w:rsidRPr="00D62D73" w:rsidRDefault="00EC3185" w:rsidP="00657A9C">
      <w:pPr>
        <w:tabs>
          <w:tab w:val="left" w:pos="567"/>
        </w:tabs>
        <w:rPr>
          <w:rFonts w:ascii="Arial" w:hAnsi="Arial" w:cs="Arial"/>
        </w:rPr>
      </w:pPr>
    </w:p>
    <w:p w14:paraId="48AF2E34" w14:textId="77777777" w:rsidR="00657A9C" w:rsidRPr="00D62D73" w:rsidRDefault="00657A9C">
      <w:pPr>
        <w:spacing w:line="240" w:lineRule="auto"/>
        <w:jc w:val="left"/>
        <w:rPr>
          <w:rFonts w:ascii="Arial" w:hAnsi="Arial" w:cs="Arial"/>
          <w:b/>
          <w:color w:val="221F1F"/>
          <w:sz w:val="20"/>
        </w:rPr>
      </w:pPr>
      <w:r w:rsidRPr="00D62D73">
        <w:rPr>
          <w:rFonts w:ascii="Arial" w:hAnsi="Arial" w:cs="Arial"/>
          <w:b/>
          <w:color w:val="221F1F"/>
          <w:sz w:val="20"/>
        </w:rPr>
        <w:br w:type="page"/>
      </w:r>
    </w:p>
    <w:p w14:paraId="07912389" w14:textId="463A612F" w:rsidR="00B11919" w:rsidRPr="00D62D73" w:rsidRDefault="00B11919" w:rsidP="00657A9C">
      <w:pPr>
        <w:spacing w:line="240" w:lineRule="auto"/>
        <w:jc w:val="center"/>
        <w:rPr>
          <w:rFonts w:ascii="Arial" w:hAnsi="Arial" w:cs="Arial"/>
          <w:b/>
          <w:sz w:val="20"/>
        </w:rPr>
      </w:pPr>
      <w:r w:rsidRPr="00D62D73">
        <w:rPr>
          <w:rFonts w:ascii="Arial" w:hAnsi="Arial" w:cs="Arial"/>
          <w:b/>
          <w:color w:val="221F1F"/>
          <w:sz w:val="20"/>
        </w:rPr>
        <w:t>Figura</w:t>
      </w:r>
      <w:r w:rsidRPr="00D62D73">
        <w:rPr>
          <w:rFonts w:ascii="Arial" w:hAnsi="Arial" w:cs="Arial"/>
          <w:b/>
          <w:color w:val="221F1F"/>
          <w:spacing w:val="-7"/>
          <w:sz w:val="20"/>
        </w:rPr>
        <w:t xml:space="preserve"> </w:t>
      </w:r>
      <w:r w:rsidRPr="00D62D73">
        <w:rPr>
          <w:rFonts w:ascii="Arial" w:hAnsi="Arial" w:cs="Arial"/>
          <w:b/>
          <w:color w:val="221F1F"/>
          <w:sz w:val="20"/>
        </w:rPr>
        <w:t>2</w:t>
      </w:r>
    </w:p>
    <w:p w14:paraId="660CFB16" w14:textId="718D1974" w:rsidR="00B11919" w:rsidRPr="00D62D73" w:rsidRDefault="00B11919" w:rsidP="00657A9C">
      <w:pPr>
        <w:spacing w:line="240" w:lineRule="auto"/>
        <w:ind w:firstLine="198"/>
        <w:jc w:val="center"/>
        <w:rPr>
          <w:rFonts w:ascii="Arial" w:hAnsi="Arial" w:cs="Arial"/>
          <w:b/>
          <w:color w:val="221F1F"/>
          <w:sz w:val="20"/>
        </w:rPr>
      </w:pPr>
      <w:r w:rsidRPr="00D62D73">
        <w:rPr>
          <w:rFonts w:ascii="Arial" w:hAnsi="Arial" w:cs="Arial"/>
          <w:b/>
          <w:color w:val="221F1F"/>
          <w:spacing w:val="-1"/>
          <w:sz w:val="20"/>
        </w:rPr>
        <w:t>Distribución</w:t>
      </w:r>
      <w:r w:rsidRPr="00D62D73">
        <w:rPr>
          <w:rFonts w:ascii="Arial" w:hAnsi="Arial" w:cs="Arial"/>
          <w:b/>
          <w:color w:val="221F1F"/>
          <w:spacing w:val="-9"/>
          <w:sz w:val="20"/>
        </w:rPr>
        <w:t xml:space="preserve"> </w:t>
      </w:r>
      <w:r w:rsidRPr="00D62D73">
        <w:rPr>
          <w:rFonts w:ascii="Arial" w:hAnsi="Arial" w:cs="Arial"/>
          <w:b/>
          <w:color w:val="221F1F"/>
          <w:spacing w:val="-1"/>
          <w:sz w:val="20"/>
        </w:rPr>
        <w:t>de</w:t>
      </w:r>
      <w:r w:rsidRPr="00D62D73">
        <w:rPr>
          <w:rFonts w:ascii="Arial" w:hAnsi="Arial" w:cs="Arial"/>
          <w:b/>
          <w:color w:val="221F1F"/>
          <w:spacing w:val="-7"/>
          <w:sz w:val="20"/>
        </w:rPr>
        <w:t xml:space="preserve"> </w:t>
      </w:r>
      <w:r w:rsidRPr="00D62D73">
        <w:rPr>
          <w:rFonts w:ascii="Arial" w:hAnsi="Arial" w:cs="Arial"/>
          <w:b/>
          <w:color w:val="221F1F"/>
          <w:spacing w:val="-1"/>
          <w:sz w:val="20"/>
        </w:rPr>
        <w:t>cantidad</w:t>
      </w:r>
      <w:r w:rsidRPr="00D62D73">
        <w:rPr>
          <w:rFonts w:ascii="Arial" w:hAnsi="Arial" w:cs="Arial"/>
          <w:b/>
          <w:color w:val="221F1F"/>
          <w:spacing w:val="-9"/>
          <w:sz w:val="20"/>
        </w:rPr>
        <w:t xml:space="preserve"> </w:t>
      </w:r>
      <w:r w:rsidRPr="00D62D73">
        <w:rPr>
          <w:rFonts w:ascii="Arial" w:hAnsi="Arial" w:cs="Arial"/>
          <w:b/>
          <w:color w:val="221F1F"/>
          <w:spacing w:val="-1"/>
          <w:sz w:val="20"/>
        </w:rPr>
        <w:t>de</w:t>
      </w:r>
      <w:r w:rsidRPr="00D62D73">
        <w:rPr>
          <w:rFonts w:ascii="Arial" w:hAnsi="Arial" w:cs="Arial"/>
          <w:b/>
          <w:color w:val="221F1F"/>
          <w:spacing w:val="-7"/>
          <w:sz w:val="20"/>
        </w:rPr>
        <w:t xml:space="preserve"> </w:t>
      </w:r>
      <w:r w:rsidRPr="00D62D73">
        <w:rPr>
          <w:rFonts w:ascii="Arial" w:hAnsi="Arial" w:cs="Arial"/>
          <w:b/>
          <w:color w:val="221F1F"/>
          <w:sz w:val="20"/>
        </w:rPr>
        <w:t>estudiantes,</w:t>
      </w:r>
      <w:r w:rsidRPr="00D62D73">
        <w:rPr>
          <w:rFonts w:ascii="Arial" w:hAnsi="Arial" w:cs="Arial"/>
          <w:b/>
          <w:color w:val="221F1F"/>
          <w:spacing w:val="-6"/>
          <w:sz w:val="20"/>
        </w:rPr>
        <w:t xml:space="preserve"> </w:t>
      </w:r>
      <w:r w:rsidRPr="00D62D73">
        <w:rPr>
          <w:rFonts w:ascii="Arial" w:hAnsi="Arial" w:cs="Arial"/>
          <w:b/>
          <w:color w:val="221F1F"/>
          <w:sz w:val="20"/>
        </w:rPr>
        <w:t>según</w:t>
      </w:r>
      <w:r w:rsidRPr="00D62D73">
        <w:rPr>
          <w:rFonts w:ascii="Arial" w:hAnsi="Arial" w:cs="Arial"/>
          <w:b/>
          <w:color w:val="221F1F"/>
          <w:spacing w:val="-9"/>
          <w:sz w:val="20"/>
        </w:rPr>
        <w:t xml:space="preserve"> </w:t>
      </w:r>
      <w:r w:rsidRPr="00D62D73">
        <w:rPr>
          <w:rFonts w:ascii="Arial" w:hAnsi="Arial" w:cs="Arial"/>
          <w:b/>
          <w:color w:val="221F1F"/>
          <w:sz w:val="20"/>
        </w:rPr>
        <w:t>el</w:t>
      </w:r>
      <w:r w:rsidRPr="00D62D73">
        <w:rPr>
          <w:rFonts w:ascii="Arial" w:hAnsi="Arial" w:cs="Arial"/>
          <w:b/>
          <w:color w:val="221F1F"/>
          <w:spacing w:val="-7"/>
          <w:sz w:val="20"/>
        </w:rPr>
        <w:t xml:space="preserve"> </w:t>
      </w:r>
      <w:r w:rsidRPr="00D62D73">
        <w:rPr>
          <w:rFonts w:ascii="Arial" w:hAnsi="Arial" w:cs="Arial"/>
          <w:b/>
          <w:color w:val="221F1F"/>
          <w:sz w:val="20"/>
        </w:rPr>
        <w:t>sexo</w:t>
      </w:r>
      <w:r w:rsidRPr="00D62D73">
        <w:rPr>
          <w:rFonts w:ascii="Arial" w:hAnsi="Arial" w:cs="Arial"/>
          <w:b/>
          <w:color w:val="221F1F"/>
          <w:spacing w:val="-7"/>
          <w:sz w:val="20"/>
        </w:rPr>
        <w:t xml:space="preserve"> </w:t>
      </w:r>
      <w:r w:rsidRPr="00D62D73">
        <w:rPr>
          <w:rFonts w:ascii="Arial" w:hAnsi="Arial" w:cs="Arial"/>
          <w:b/>
          <w:color w:val="221F1F"/>
          <w:sz w:val="20"/>
        </w:rPr>
        <w:t>con</w:t>
      </w:r>
      <w:r w:rsidRPr="00D62D73">
        <w:rPr>
          <w:rFonts w:ascii="Arial" w:hAnsi="Arial" w:cs="Arial"/>
          <w:b/>
          <w:color w:val="221F1F"/>
          <w:spacing w:val="-9"/>
          <w:sz w:val="20"/>
        </w:rPr>
        <w:t xml:space="preserve"> </w:t>
      </w:r>
      <w:r w:rsidRPr="00D62D73">
        <w:rPr>
          <w:rFonts w:ascii="Arial" w:hAnsi="Arial" w:cs="Arial"/>
          <w:b/>
          <w:color w:val="221F1F"/>
          <w:sz w:val="20"/>
        </w:rPr>
        <w:t>base</w:t>
      </w:r>
      <w:r w:rsidRPr="00D62D73">
        <w:rPr>
          <w:rFonts w:ascii="Arial" w:hAnsi="Arial" w:cs="Arial"/>
          <w:b/>
          <w:color w:val="221F1F"/>
          <w:spacing w:val="-6"/>
          <w:sz w:val="20"/>
        </w:rPr>
        <w:t xml:space="preserve"> </w:t>
      </w:r>
      <w:r w:rsidRPr="00D62D73">
        <w:rPr>
          <w:rFonts w:ascii="Arial" w:hAnsi="Arial" w:cs="Arial"/>
          <w:b/>
          <w:color w:val="221F1F"/>
          <w:sz w:val="20"/>
        </w:rPr>
        <w:t>en</w:t>
      </w:r>
      <w:r w:rsidRPr="00D62D73">
        <w:rPr>
          <w:rFonts w:ascii="Arial" w:hAnsi="Arial" w:cs="Arial"/>
          <w:b/>
          <w:color w:val="221F1F"/>
          <w:spacing w:val="-37"/>
          <w:sz w:val="20"/>
        </w:rPr>
        <w:t xml:space="preserve"> </w:t>
      </w:r>
      <w:r w:rsidRPr="00D62D73">
        <w:rPr>
          <w:rFonts w:ascii="Arial" w:hAnsi="Arial" w:cs="Arial"/>
          <w:b/>
          <w:color w:val="221F1F"/>
          <w:sz w:val="20"/>
        </w:rPr>
        <w:t>el</w:t>
      </w:r>
      <w:r w:rsidRPr="00D62D73">
        <w:rPr>
          <w:rFonts w:ascii="Arial" w:hAnsi="Arial" w:cs="Arial"/>
          <w:b/>
          <w:color w:val="221F1F"/>
          <w:spacing w:val="-8"/>
          <w:sz w:val="20"/>
        </w:rPr>
        <w:t xml:space="preserve"> </w:t>
      </w:r>
      <w:r w:rsidRPr="00D62D73">
        <w:rPr>
          <w:rFonts w:ascii="Arial" w:hAnsi="Arial" w:cs="Arial"/>
          <w:b/>
          <w:color w:val="221F1F"/>
          <w:sz w:val="20"/>
        </w:rPr>
        <w:t>diferencial</w:t>
      </w:r>
      <w:r w:rsidRPr="00D62D73">
        <w:rPr>
          <w:rFonts w:ascii="Arial" w:hAnsi="Arial" w:cs="Arial"/>
          <w:b/>
          <w:color w:val="221F1F"/>
          <w:spacing w:val="-7"/>
          <w:sz w:val="20"/>
        </w:rPr>
        <w:t xml:space="preserve"> </w:t>
      </w:r>
      <w:r w:rsidRPr="00D62D73">
        <w:rPr>
          <w:rFonts w:ascii="Arial" w:hAnsi="Arial" w:cs="Arial"/>
          <w:b/>
          <w:color w:val="221F1F"/>
          <w:sz w:val="20"/>
        </w:rPr>
        <w:t>entre</w:t>
      </w:r>
      <w:r w:rsidRPr="00D62D73">
        <w:rPr>
          <w:rFonts w:ascii="Arial" w:hAnsi="Arial" w:cs="Arial"/>
          <w:b/>
          <w:color w:val="221F1F"/>
          <w:spacing w:val="-7"/>
          <w:sz w:val="20"/>
        </w:rPr>
        <w:t xml:space="preserve"> </w:t>
      </w:r>
      <w:r w:rsidRPr="00D62D73">
        <w:rPr>
          <w:rFonts w:ascii="Arial" w:hAnsi="Arial" w:cs="Arial"/>
          <w:b/>
          <w:color w:val="221F1F"/>
          <w:sz w:val="20"/>
        </w:rPr>
        <w:t>el</w:t>
      </w:r>
      <w:r w:rsidRPr="00D62D73">
        <w:rPr>
          <w:rFonts w:ascii="Arial" w:hAnsi="Arial" w:cs="Arial"/>
          <w:b/>
          <w:color w:val="221F1F"/>
          <w:spacing w:val="-4"/>
          <w:sz w:val="20"/>
        </w:rPr>
        <w:t xml:space="preserve"> </w:t>
      </w:r>
      <w:r w:rsidRPr="00D62D73">
        <w:rPr>
          <w:rFonts w:ascii="Arial" w:hAnsi="Arial" w:cs="Arial"/>
          <w:b/>
          <w:color w:val="221F1F"/>
          <w:spacing w:val="-7"/>
          <w:sz w:val="20"/>
        </w:rPr>
        <w:t xml:space="preserve"> </w:t>
      </w:r>
      <w:r w:rsidRPr="00D62D73">
        <w:rPr>
          <w:rFonts w:ascii="Arial" w:hAnsi="Arial" w:cs="Arial"/>
          <w:b/>
          <w:color w:val="221F1F"/>
          <w:sz w:val="20"/>
        </w:rPr>
        <w:t>pretest</w:t>
      </w:r>
      <w:r w:rsidRPr="00D62D73">
        <w:rPr>
          <w:rFonts w:ascii="Arial" w:hAnsi="Arial" w:cs="Arial"/>
          <w:b/>
          <w:color w:val="221F1F"/>
          <w:spacing w:val="-9"/>
          <w:sz w:val="20"/>
        </w:rPr>
        <w:t xml:space="preserve"> y el postest </w:t>
      </w:r>
      <w:r w:rsidRPr="00D62D73">
        <w:rPr>
          <w:rFonts w:ascii="Arial" w:hAnsi="Arial" w:cs="Arial"/>
          <w:b/>
          <w:color w:val="221F1F"/>
          <w:sz w:val="20"/>
        </w:rPr>
        <w:t>sobre</w:t>
      </w:r>
      <w:r w:rsidRPr="00D62D73">
        <w:rPr>
          <w:rFonts w:ascii="Arial" w:hAnsi="Arial" w:cs="Arial"/>
          <w:b/>
          <w:color w:val="221F1F"/>
          <w:spacing w:val="-7"/>
          <w:sz w:val="20"/>
        </w:rPr>
        <w:t xml:space="preserve"> </w:t>
      </w:r>
      <w:r w:rsidRPr="00D62D73">
        <w:rPr>
          <w:rFonts w:ascii="Arial" w:hAnsi="Arial" w:cs="Arial"/>
          <w:b/>
          <w:color w:val="221F1F"/>
          <w:sz w:val="20"/>
        </w:rPr>
        <w:t>concepciones</w:t>
      </w:r>
      <w:r w:rsidRPr="00D62D73">
        <w:rPr>
          <w:rFonts w:ascii="Arial" w:hAnsi="Arial" w:cs="Arial"/>
          <w:b/>
          <w:color w:val="221F1F"/>
          <w:spacing w:val="-7"/>
          <w:sz w:val="20"/>
        </w:rPr>
        <w:t xml:space="preserve"> </w:t>
      </w:r>
      <w:r w:rsidRPr="00D62D73">
        <w:rPr>
          <w:rFonts w:ascii="Arial" w:hAnsi="Arial" w:cs="Arial"/>
          <w:b/>
          <w:color w:val="221F1F"/>
          <w:sz w:val="20"/>
        </w:rPr>
        <w:t>de</w:t>
      </w:r>
      <w:r w:rsidRPr="00D62D73">
        <w:rPr>
          <w:rFonts w:ascii="Arial" w:hAnsi="Arial" w:cs="Arial"/>
          <w:b/>
          <w:color w:val="221F1F"/>
          <w:spacing w:val="-7"/>
          <w:sz w:val="20"/>
        </w:rPr>
        <w:t xml:space="preserve"> </w:t>
      </w:r>
      <w:r w:rsidRPr="00D62D73">
        <w:rPr>
          <w:rFonts w:ascii="Arial" w:hAnsi="Arial" w:cs="Arial"/>
          <w:b/>
          <w:color w:val="221F1F"/>
          <w:sz w:val="20"/>
        </w:rPr>
        <w:t>la</w:t>
      </w:r>
      <w:r w:rsidRPr="00D62D73">
        <w:rPr>
          <w:rFonts w:ascii="Arial" w:hAnsi="Arial" w:cs="Arial"/>
          <w:b/>
          <w:color w:val="221F1F"/>
          <w:spacing w:val="-8"/>
          <w:sz w:val="20"/>
        </w:rPr>
        <w:t xml:space="preserve"> </w:t>
      </w:r>
      <w:r w:rsidRPr="00D62D73">
        <w:rPr>
          <w:rFonts w:ascii="Arial" w:hAnsi="Arial" w:cs="Arial"/>
          <w:b/>
          <w:color w:val="221F1F"/>
          <w:sz w:val="20"/>
        </w:rPr>
        <w:t>NDC+G</w:t>
      </w:r>
      <w:r w:rsidRPr="00D62D73">
        <w:rPr>
          <w:rFonts w:ascii="Arial" w:hAnsi="Arial" w:cs="Arial"/>
          <w:b/>
          <w:color w:val="221F1F"/>
          <w:spacing w:val="-8"/>
          <w:sz w:val="20"/>
        </w:rPr>
        <w:t xml:space="preserve"> </w:t>
      </w:r>
      <w:r w:rsidRPr="00D62D73">
        <w:rPr>
          <w:rFonts w:ascii="Arial" w:hAnsi="Arial" w:cs="Arial"/>
          <w:b/>
          <w:color w:val="221F1F"/>
          <w:sz w:val="20"/>
        </w:rPr>
        <w:t>en</w:t>
      </w:r>
      <w:r w:rsidRPr="00D62D73">
        <w:rPr>
          <w:rFonts w:ascii="Arial" w:hAnsi="Arial" w:cs="Arial"/>
          <w:b/>
          <w:color w:val="221F1F"/>
          <w:spacing w:val="-37"/>
          <w:sz w:val="20"/>
        </w:rPr>
        <w:t xml:space="preserve"> </w:t>
      </w:r>
      <w:r w:rsidRPr="00D62D73">
        <w:rPr>
          <w:rFonts w:ascii="Arial" w:hAnsi="Arial" w:cs="Arial"/>
          <w:b/>
          <w:color w:val="221F1F"/>
          <w:sz w:val="20"/>
        </w:rPr>
        <w:t>la</w:t>
      </w:r>
      <w:r w:rsidRPr="00D62D73">
        <w:rPr>
          <w:rFonts w:ascii="Arial" w:hAnsi="Arial" w:cs="Arial"/>
          <w:b/>
          <w:color w:val="221F1F"/>
          <w:spacing w:val="-7"/>
          <w:sz w:val="20"/>
        </w:rPr>
        <w:t xml:space="preserve"> </w:t>
      </w:r>
      <w:r w:rsidRPr="00D62D73">
        <w:rPr>
          <w:rFonts w:ascii="Arial" w:hAnsi="Arial" w:cs="Arial"/>
          <w:b/>
          <w:color w:val="221F1F"/>
          <w:sz w:val="20"/>
        </w:rPr>
        <w:t>asignatura</w:t>
      </w:r>
      <w:r w:rsidRPr="00D62D73">
        <w:rPr>
          <w:rFonts w:ascii="Arial" w:hAnsi="Arial" w:cs="Arial"/>
          <w:b/>
          <w:color w:val="221F1F"/>
          <w:spacing w:val="-6"/>
          <w:sz w:val="20"/>
        </w:rPr>
        <w:t xml:space="preserve"> </w:t>
      </w:r>
      <w:r w:rsidRPr="00D62D73">
        <w:rPr>
          <w:rFonts w:ascii="Arial" w:hAnsi="Arial" w:cs="Arial"/>
          <w:b/>
          <w:color w:val="221F1F"/>
          <w:sz w:val="20"/>
        </w:rPr>
        <w:t>Física</w:t>
      </w:r>
      <w:r w:rsidRPr="00D62D73">
        <w:rPr>
          <w:rFonts w:ascii="Arial" w:hAnsi="Arial" w:cs="Arial"/>
          <w:b/>
          <w:color w:val="221F1F"/>
          <w:spacing w:val="-6"/>
          <w:sz w:val="20"/>
        </w:rPr>
        <w:t xml:space="preserve"> </w:t>
      </w:r>
      <w:r w:rsidRPr="00D62D73">
        <w:rPr>
          <w:rFonts w:ascii="Arial" w:hAnsi="Arial" w:cs="Arial"/>
          <w:b/>
          <w:color w:val="221F1F"/>
          <w:sz w:val="20"/>
        </w:rPr>
        <w:t>I</w:t>
      </w:r>
      <w:r w:rsidRPr="00D62D73">
        <w:rPr>
          <w:rFonts w:ascii="Arial" w:hAnsi="Arial" w:cs="Arial"/>
          <w:b/>
          <w:color w:val="221F1F"/>
          <w:spacing w:val="-6"/>
          <w:sz w:val="20"/>
        </w:rPr>
        <w:t xml:space="preserve"> </w:t>
      </w:r>
      <w:r w:rsidRPr="00D62D73">
        <w:rPr>
          <w:rFonts w:ascii="Arial" w:hAnsi="Arial" w:cs="Arial"/>
          <w:b/>
          <w:color w:val="221F1F"/>
          <w:sz w:val="20"/>
        </w:rPr>
        <w:t>(teoría), UNED, Costa Rica, II cuatrimestre 2022</w:t>
      </w:r>
    </w:p>
    <w:p w14:paraId="14C926C3" w14:textId="77777777" w:rsidR="00B11919" w:rsidRPr="00D62D73" w:rsidRDefault="00B11919" w:rsidP="00657A9C">
      <w:pPr>
        <w:spacing w:line="240" w:lineRule="auto"/>
        <w:ind w:firstLine="198"/>
        <w:jc w:val="center"/>
        <w:rPr>
          <w:rFonts w:ascii="Arial" w:hAnsi="Arial" w:cs="Arial"/>
          <w:b/>
          <w:color w:val="221F1F"/>
          <w:sz w:val="20"/>
        </w:rPr>
      </w:pPr>
      <w:r w:rsidRPr="00D62D73">
        <w:rPr>
          <w:rFonts w:ascii="Arial" w:hAnsi="Arial" w:cs="Arial"/>
          <w:noProof/>
        </w:rPr>
        <w:drawing>
          <wp:inline distT="0" distB="0" distL="0" distR="0" wp14:anchorId="5E33544A" wp14:editId="7235729F">
            <wp:extent cx="5612130" cy="3013075"/>
            <wp:effectExtent l="0" t="0" r="7620" b="15875"/>
            <wp:docPr id="9" name="Chart 9">
              <a:extLst xmlns:a="http://schemas.openxmlformats.org/drawingml/2006/main">
                <a:ext uri="{FF2B5EF4-FFF2-40B4-BE49-F238E27FC236}">
                  <a16:creationId xmlns:a16="http://schemas.microsoft.com/office/drawing/2014/main" id="{E8AAA05B-7DB0-FF22-4226-CC11A7ECE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E0B2AD" w14:textId="77777777" w:rsidR="00B11919" w:rsidRPr="00D62D73" w:rsidRDefault="00B11919" w:rsidP="00657A9C">
      <w:pPr>
        <w:spacing w:line="240" w:lineRule="auto"/>
        <w:jc w:val="center"/>
        <w:rPr>
          <w:rFonts w:ascii="Arial" w:hAnsi="Arial" w:cs="Arial"/>
          <w:sz w:val="20"/>
        </w:rPr>
      </w:pPr>
      <w:r w:rsidRPr="00D62D73">
        <w:rPr>
          <w:rFonts w:ascii="Arial" w:hAnsi="Arial" w:cs="Arial"/>
          <w:b/>
          <w:bCs/>
          <w:color w:val="221F1F"/>
          <w:spacing w:val="-1"/>
          <w:sz w:val="20"/>
        </w:rPr>
        <w:t>Fuente:</w:t>
      </w:r>
      <w:r w:rsidRPr="00D62D73">
        <w:rPr>
          <w:rFonts w:ascii="Arial" w:hAnsi="Arial" w:cs="Arial"/>
          <w:color w:val="221F1F"/>
          <w:spacing w:val="-9"/>
          <w:sz w:val="20"/>
        </w:rPr>
        <w:t xml:space="preserve"> </w:t>
      </w:r>
      <w:r w:rsidRPr="00D62D73">
        <w:rPr>
          <w:rFonts w:ascii="Arial" w:hAnsi="Arial" w:cs="Arial"/>
          <w:color w:val="221F1F"/>
          <w:sz w:val="20"/>
        </w:rPr>
        <w:t>Elaboración</w:t>
      </w:r>
      <w:r w:rsidRPr="00D62D73">
        <w:rPr>
          <w:rFonts w:ascii="Arial" w:hAnsi="Arial" w:cs="Arial"/>
          <w:color w:val="221F1F"/>
          <w:spacing w:val="-8"/>
          <w:sz w:val="20"/>
        </w:rPr>
        <w:t xml:space="preserve"> </w:t>
      </w:r>
      <w:r w:rsidRPr="00D62D73">
        <w:rPr>
          <w:rFonts w:ascii="Arial" w:hAnsi="Arial" w:cs="Arial"/>
          <w:color w:val="221F1F"/>
          <w:sz w:val="20"/>
        </w:rPr>
        <w:t>propia, (2022).</w:t>
      </w:r>
    </w:p>
    <w:p w14:paraId="1898CE75" w14:textId="77777777" w:rsidR="00B11919" w:rsidRPr="00D62D73" w:rsidRDefault="00B11919" w:rsidP="00657A9C">
      <w:pPr>
        <w:tabs>
          <w:tab w:val="left" w:pos="567"/>
        </w:tabs>
        <w:rPr>
          <w:rFonts w:ascii="Arial" w:hAnsi="Arial" w:cs="Arial"/>
        </w:rPr>
      </w:pPr>
    </w:p>
    <w:p w14:paraId="0ED8C5DA" w14:textId="67DCB1AB" w:rsidR="00B11919" w:rsidRPr="00D62D73" w:rsidRDefault="00B11919" w:rsidP="00657A9C">
      <w:pPr>
        <w:tabs>
          <w:tab w:val="left" w:pos="567"/>
        </w:tabs>
        <w:ind w:firstLine="567"/>
        <w:rPr>
          <w:rFonts w:ascii="Arial" w:hAnsi="Arial" w:cs="Arial"/>
        </w:rPr>
      </w:pPr>
      <w:r w:rsidRPr="00D62D73">
        <w:rPr>
          <w:rFonts w:ascii="Arial" w:hAnsi="Arial" w:cs="Arial"/>
        </w:rPr>
        <w:t>También, se comparó la puntuación obtenida en cada ítem, con el fin de comprender cuáles aspectos de la NDC+G se comprendieron mejor durante el curso y cuáles necesitan fortalecerse. En la Tabla 2 se detallan los diferenciales promedios en cada enunciado, ordenados de forma descendente.</w:t>
      </w:r>
    </w:p>
    <w:p w14:paraId="411B0735" w14:textId="189A9D7F" w:rsidR="00B11919" w:rsidRPr="00D62D73" w:rsidRDefault="00B11919" w:rsidP="00657A9C">
      <w:pPr>
        <w:tabs>
          <w:tab w:val="left" w:pos="567"/>
        </w:tabs>
        <w:rPr>
          <w:rFonts w:ascii="Arial" w:hAnsi="Arial" w:cs="Arial"/>
        </w:rPr>
      </w:pPr>
    </w:p>
    <w:p w14:paraId="7E98CAC1" w14:textId="46A7421A" w:rsidR="00B11919" w:rsidRPr="00D62D73" w:rsidRDefault="00B11919" w:rsidP="00657A9C">
      <w:pPr>
        <w:tabs>
          <w:tab w:val="left" w:pos="567"/>
        </w:tabs>
        <w:rPr>
          <w:rFonts w:ascii="Arial" w:hAnsi="Arial" w:cs="Arial"/>
        </w:rPr>
      </w:pPr>
    </w:p>
    <w:p w14:paraId="199FC02E" w14:textId="209C6B4C" w:rsidR="00B11919" w:rsidRPr="00D62D73" w:rsidRDefault="00B11919" w:rsidP="00657A9C">
      <w:pPr>
        <w:tabs>
          <w:tab w:val="left" w:pos="567"/>
        </w:tabs>
        <w:rPr>
          <w:rFonts w:ascii="Arial" w:hAnsi="Arial" w:cs="Arial"/>
        </w:rPr>
      </w:pPr>
    </w:p>
    <w:p w14:paraId="2BCCFA22" w14:textId="71A4B4AD" w:rsidR="00B11919" w:rsidRPr="00D62D73" w:rsidRDefault="00B11919" w:rsidP="00657A9C">
      <w:pPr>
        <w:tabs>
          <w:tab w:val="left" w:pos="567"/>
        </w:tabs>
        <w:rPr>
          <w:rFonts w:ascii="Arial" w:hAnsi="Arial" w:cs="Arial"/>
        </w:rPr>
      </w:pPr>
    </w:p>
    <w:p w14:paraId="56B4583E" w14:textId="5FAA250D" w:rsidR="00B11919" w:rsidRPr="00D62D73" w:rsidRDefault="00B11919" w:rsidP="00657A9C">
      <w:pPr>
        <w:tabs>
          <w:tab w:val="left" w:pos="567"/>
        </w:tabs>
        <w:rPr>
          <w:rFonts w:ascii="Arial" w:hAnsi="Arial" w:cs="Arial"/>
        </w:rPr>
      </w:pPr>
    </w:p>
    <w:p w14:paraId="1D5C5E75" w14:textId="7BA07635" w:rsidR="00B11919" w:rsidRPr="00D62D73" w:rsidRDefault="00B11919" w:rsidP="00657A9C">
      <w:pPr>
        <w:tabs>
          <w:tab w:val="left" w:pos="567"/>
        </w:tabs>
        <w:rPr>
          <w:rFonts w:ascii="Arial" w:hAnsi="Arial" w:cs="Arial"/>
        </w:rPr>
      </w:pPr>
    </w:p>
    <w:p w14:paraId="55E3C8F0" w14:textId="1EA0786E" w:rsidR="00B11919" w:rsidRPr="00D62D73" w:rsidRDefault="00B11919" w:rsidP="00657A9C">
      <w:pPr>
        <w:tabs>
          <w:tab w:val="left" w:pos="567"/>
        </w:tabs>
        <w:rPr>
          <w:rFonts w:ascii="Arial" w:hAnsi="Arial" w:cs="Arial"/>
        </w:rPr>
      </w:pPr>
    </w:p>
    <w:p w14:paraId="0D38D441" w14:textId="77777777" w:rsidR="00B11919" w:rsidRPr="00D62D73" w:rsidRDefault="00B11919" w:rsidP="00657A9C">
      <w:pPr>
        <w:tabs>
          <w:tab w:val="left" w:pos="567"/>
        </w:tabs>
        <w:rPr>
          <w:rFonts w:ascii="Arial" w:hAnsi="Arial" w:cs="Arial"/>
        </w:rPr>
      </w:pPr>
    </w:p>
    <w:p w14:paraId="70C0BD55" w14:textId="77777777" w:rsidR="00834A56" w:rsidRPr="00D62D73" w:rsidRDefault="00834A56">
      <w:pPr>
        <w:spacing w:line="240" w:lineRule="auto"/>
        <w:jc w:val="left"/>
        <w:rPr>
          <w:rFonts w:ascii="Arial" w:hAnsi="Arial" w:cs="Arial"/>
          <w:b/>
          <w:color w:val="221F1F"/>
          <w:w w:val="105"/>
          <w:sz w:val="20"/>
        </w:rPr>
      </w:pPr>
      <w:r w:rsidRPr="00D62D73">
        <w:rPr>
          <w:rFonts w:ascii="Arial" w:hAnsi="Arial" w:cs="Arial"/>
          <w:b/>
          <w:color w:val="221F1F"/>
          <w:w w:val="105"/>
          <w:sz w:val="20"/>
        </w:rPr>
        <w:br w:type="page"/>
      </w:r>
    </w:p>
    <w:p w14:paraId="7AFCD043" w14:textId="787D0F4C" w:rsidR="00B11919" w:rsidRPr="00D62D73" w:rsidRDefault="00B11919" w:rsidP="00657A9C">
      <w:pPr>
        <w:spacing w:line="240" w:lineRule="auto"/>
        <w:jc w:val="center"/>
        <w:rPr>
          <w:rFonts w:ascii="Arial" w:hAnsi="Arial" w:cs="Arial"/>
          <w:b/>
          <w:sz w:val="20"/>
        </w:rPr>
      </w:pPr>
      <w:r w:rsidRPr="00D62D73">
        <w:rPr>
          <w:rFonts w:ascii="Arial" w:hAnsi="Arial" w:cs="Arial"/>
          <w:b/>
          <w:color w:val="221F1F"/>
          <w:w w:val="105"/>
          <w:sz w:val="20"/>
        </w:rPr>
        <w:t>Tabla</w:t>
      </w:r>
      <w:r w:rsidRPr="00D62D73">
        <w:rPr>
          <w:rFonts w:ascii="Arial" w:hAnsi="Arial" w:cs="Arial"/>
          <w:b/>
          <w:color w:val="221F1F"/>
          <w:spacing w:val="-10"/>
          <w:w w:val="105"/>
          <w:sz w:val="20"/>
        </w:rPr>
        <w:t xml:space="preserve"> </w:t>
      </w:r>
      <w:r w:rsidRPr="00D62D73">
        <w:rPr>
          <w:rFonts w:ascii="Arial" w:hAnsi="Arial" w:cs="Arial"/>
          <w:b/>
          <w:color w:val="221F1F"/>
          <w:w w:val="105"/>
          <w:sz w:val="20"/>
        </w:rPr>
        <w:t>2</w:t>
      </w:r>
    </w:p>
    <w:p w14:paraId="4FCEA5A2" w14:textId="77777777" w:rsidR="00B11919" w:rsidRPr="00D62D73" w:rsidRDefault="00B11919" w:rsidP="00657A9C">
      <w:pPr>
        <w:spacing w:line="240" w:lineRule="auto"/>
        <w:jc w:val="center"/>
        <w:rPr>
          <w:rFonts w:ascii="Arial" w:hAnsi="Arial" w:cs="Arial"/>
          <w:b/>
          <w:sz w:val="20"/>
        </w:rPr>
      </w:pPr>
      <w:r w:rsidRPr="00D62D73">
        <w:rPr>
          <w:rFonts w:ascii="Arial" w:hAnsi="Arial" w:cs="Arial"/>
          <w:b/>
          <w:color w:val="221F1F"/>
          <w:sz w:val="20"/>
        </w:rPr>
        <w:t>Diferenciales</w:t>
      </w:r>
      <w:r w:rsidRPr="00D62D73">
        <w:rPr>
          <w:rFonts w:ascii="Arial" w:hAnsi="Arial" w:cs="Arial"/>
          <w:b/>
          <w:color w:val="221F1F"/>
          <w:spacing w:val="3"/>
          <w:sz w:val="20"/>
        </w:rPr>
        <w:t xml:space="preserve"> </w:t>
      </w:r>
      <w:r w:rsidRPr="00D62D73">
        <w:rPr>
          <w:rFonts w:ascii="Arial" w:hAnsi="Arial" w:cs="Arial"/>
          <w:b/>
          <w:color w:val="221F1F"/>
          <w:sz w:val="20"/>
        </w:rPr>
        <w:t>promedio</w:t>
      </w:r>
      <w:r w:rsidRPr="00D62D73">
        <w:rPr>
          <w:rFonts w:ascii="Arial" w:hAnsi="Arial" w:cs="Arial"/>
          <w:b/>
          <w:color w:val="221F1F"/>
          <w:spacing w:val="2"/>
          <w:sz w:val="20"/>
        </w:rPr>
        <w:t xml:space="preserve"> </w:t>
      </w:r>
      <w:r w:rsidRPr="00D62D73">
        <w:rPr>
          <w:rFonts w:ascii="Arial" w:hAnsi="Arial" w:cs="Arial"/>
          <w:b/>
          <w:color w:val="221F1F"/>
          <w:sz w:val="20"/>
        </w:rPr>
        <w:t>de</w:t>
      </w:r>
      <w:r w:rsidRPr="00D62D73">
        <w:rPr>
          <w:rFonts w:ascii="Arial" w:hAnsi="Arial" w:cs="Arial"/>
          <w:b/>
          <w:color w:val="221F1F"/>
          <w:spacing w:val="10"/>
          <w:sz w:val="20"/>
        </w:rPr>
        <w:t xml:space="preserve"> </w:t>
      </w:r>
      <w:r w:rsidRPr="00D62D73">
        <w:rPr>
          <w:rFonts w:ascii="Arial" w:hAnsi="Arial" w:cs="Arial"/>
          <w:b/>
          <w:color w:val="221F1F"/>
          <w:sz w:val="20"/>
        </w:rPr>
        <w:t>población</w:t>
      </w:r>
      <w:r w:rsidRPr="00D62D73">
        <w:rPr>
          <w:rFonts w:ascii="Arial" w:hAnsi="Arial" w:cs="Arial"/>
          <w:b/>
          <w:color w:val="221F1F"/>
          <w:spacing w:val="2"/>
          <w:sz w:val="20"/>
        </w:rPr>
        <w:t xml:space="preserve"> </w:t>
      </w:r>
      <w:r w:rsidRPr="00D62D73">
        <w:rPr>
          <w:rFonts w:ascii="Arial" w:hAnsi="Arial" w:cs="Arial"/>
          <w:b/>
          <w:color w:val="221F1F"/>
          <w:sz w:val="20"/>
        </w:rPr>
        <w:t>estudiantil</w:t>
      </w:r>
      <w:r w:rsidRPr="00D62D73">
        <w:rPr>
          <w:rFonts w:ascii="Arial" w:hAnsi="Arial" w:cs="Arial"/>
          <w:b/>
          <w:color w:val="221F1F"/>
          <w:spacing w:val="2"/>
          <w:sz w:val="20"/>
        </w:rPr>
        <w:t xml:space="preserve"> </w:t>
      </w:r>
      <w:r w:rsidRPr="00D62D73">
        <w:rPr>
          <w:rFonts w:ascii="Arial" w:hAnsi="Arial" w:cs="Arial"/>
          <w:b/>
          <w:color w:val="221F1F"/>
          <w:sz w:val="20"/>
        </w:rPr>
        <w:t>en</w:t>
      </w:r>
      <w:r w:rsidRPr="00D62D73">
        <w:rPr>
          <w:rFonts w:ascii="Arial" w:hAnsi="Arial" w:cs="Arial"/>
          <w:b/>
          <w:color w:val="221F1F"/>
          <w:spacing w:val="4"/>
          <w:sz w:val="20"/>
        </w:rPr>
        <w:t xml:space="preserve"> </w:t>
      </w:r>
      <w:r w:rsidRPr="00D62D73">
        <w:rPr>
          <w:rFonts w:ascii="Arial" w:hAnsi="Arial" w:cs="Arial"/>
          <w:b/>
          <w:color w:val="221F1F"/>
          <w:sz w:val="20"/>
        </w:rPr>
        <w:t>cada</w:t>
      </w:r>
      <w:r w:rsidRPr="00D62D73">
        <w:rPr>
          <w:rFonts w:ascii="Arial" w:hAnsi="Arial" w:cs="Arial"/>
          <w:b/>
          <w:color w:val="221F1F"/>
          <w:spacing w:val="4"/>
          <w:sz w:val="20"/>
        </w:rPr>
        <w:t xml:space="preserve"> </w:t>
      </w:r>
      <w:r w:rsidRPr="00D62D73">
        <w:rPr>
          <w:rFonts w:ascii="Arial" w:hAnsi="Arial" w:cs="Arial"/>
          <w:b/>
          <w:color w:val="221F1F"/>
          <w:sz w:val="20"/>
        </w:rPr>
        <w:t>enunciado</w:t>
      </w:r>
    </w:p>
    <w:p w14:paraId="6FCA75F5" w14:textId="77777777" w:rsidR="00657A9C" w:rsidRPr="00D62D73" w:rsidRDefault="00B11919" w:rsidP="00657A9C">
      <w:pPr>
        <w:spacing w:line="240" w:lineRule="auto"/>
        <w:jc w:val="center"/>
        <w:rPr>
          <w:rFonts w:ascii="Arial" w:hAnsi="Arial" w:cs="Arial"/>
          <w:b/>
          <w:color w:val="221F1F"/>
          <w:sz w:val="20"/>
        </w:rPr>
      </w:pPr>
      <w:r w:rsidRPr="00D62D73">
        <w:rPr>
          <w:rFonts w:ascii="Arial" w:hAnsi="Arial" w:cs="Arial"/>
          <w:b/>
          <w:color w:val="221F1F"/>
          <w:sz w:val="20"/>
        </w:rPr>
        <w:t>del Cuestionario</w:t>
      </w:r>
      <w:r w:rsidRPr="00D62D73">
        <w:rPr>
          <w:rFonts w:ascii="Arial" w:hAnsi="Arial" w:cs="Arial"/>
          <w:b/>
          <w:color w:val="221F1F"/>
          <w:spacing w:val="5"/>
          <w:sz w:val="20"/>
        </w:rPr>
        <w:t xml:space="preserve"> </w:t>
      </w:r>
      <w:r w:rsidRPr="00D62D73">
        <w:rPr>
          <w:rFonts w:ascii="Arial" w:hAnsi="Arial" w:cs="Arial"/>
          <w:b/>
          <w:color w:val="221F1F"/>
          <w:sz w:val="20"/>
        </w:rPr>
        <w:t>Naturaleza</w:t>
      </w:r>
      <w:r w:rsidRPr="00D62D73">
        <w:rPr>
          <w:rFonts w:ascii="Arial" w:hAnsi="Arial" w:cs="Arial"/>
          <w:b/>
          <w:color w:val="221F1F"/>
          <w:spacing w:val="9"/>
          <w:sz w:val="20"/>
        </w:rPr>
        <w:t xml:space="preserve"> </w:t>
      </w:r>
      <w:r w:rsidRPr="00D62D73">
        <w:rPr>
          <w:rFonts w:ascii="Arial" w:hAnsi="Arial" w:cs="Arial"/>
          <w:b/>
          <w:color w:val="221F1F"/>
          <w:sz w:val="20"/>
        </w:rPr>
        <w:t>de</w:t>
      </w:r>
      <w:r w:rsidRPr="00D62D73">
        <w:rPr>
          <w:rFonts w:ascii="Arial" w:hAnsi="Arial" w:cs="Arial"/>
          <w:b/>
          <w:color w:val="221F1F"/>
          <w:spacing w:val="2"/>
          <w:sz w:val="20"/>
        </w:rPr>
        <w:t xml:space="preserve"> </w:t>
      </w:r>
      <w:r w:rsidRPr="00D62D73">
        <w:rPr>
          <w:rFonts w:ascii="Arial" w:hAnsi="Arial" w:cs="Arial"/>
          <w:b/>
          <w:color w:val="221F1F"/>
          <w:sz w:val="20"/>
        </w:rPr>
        <w:t>la</w:t>
      </w:r>
      <w:r w:rsidRPr="00D62D73">
        <w:rPr>
          <w:rFonts w:ascii="Arial" w:hAnsi="Arial" w:cs="Arial"/>
          <w:b/>
          <w:color w:val="221F1F"/>
          <w:spacing w:val="9"/>
          <w:sz w:val="20"/>
        </w:rPr>
        <w:t xml:space="preserve"> </w:t>
      </w:r>
      <w:r w:rsidRPr="00D62D73">
        <w:rPr>
          <w:rFonts w:ascii="Arial" w:hAnsi="Arial" w:cs="Arial"/>
          <w:b/>
          <w:color w:val="221F1F"/>
          <w:sz w:val="20"/>
        </w:rPr>
        <w:t>Ciencia</w:t>
      </w:r>
      <w:r w:rsidRPr="00D62D73">
        <w:rPr>
          <w:rFonts w:ascii="Arial" w:hAnsi="Arial" w:cs="Arial"/>
          <w:b/>
          <w:color w:val="221F1F"/>
          <w:spacing w:val="8"/>
          <w:sz w:val="20"/>
        </w:rPr>
        <w:t xml:space="preserve"> </w:t>
      </w:r>
      <w:r w:rsidRPr="00D62D73">
        <w:rPr>
          <w:rFonts w:ascii="Arial" w:hAnsi="Arial" w:cs="Arial"/>
          <w:b/>
          <w:color w:val="221F1F"/>
          <w:sz w:val="20"/>
        </w:rPr>
        <w:t>y</w:t>
      </w:r>
      <w:r w:rsidRPr="00D62D73">
        <w:rPr>
          <w:rFonts w:ascii="Arial" w:hAnsi="Arial" w:cs="Arial"/>
          <w:b/>
          <w:color w:val="221F1F"/>
          <w:spacing w:val="-4"/>
          <w:sz w:val="20"/>
        </w:rPr>
        <w:t xml:space="preserve"> </w:t>
      </w:r>
      <w:r w:rsidRPr="00D62D73">
        <w:rPr>
          <w:rFonts w:ascii="Arial" w:hAnsi="Arial" w:cs="Arial"/>
          <w:b/>
          <w:color w:val="221F1F"/>
          <w:sz w:val="20"/>
        </w:rPr>
        <w:t>Género (NoS+G),</w:t>
      </w:r>
      <w:r w:rsidRPr="00D62D73">
        <w:rPr>
          <w:rFonts w:ascii="Arial" w:hAnsi="Arial" w:cs="Arial"/>
          <w:sz w:val="20"/>
        </w:rPr>
        <w:t xml:space="preserve"> </w:t>
      </w:r>
      <w:r w:rsidRPr="00D62D73">
        <w:rPr>
          <w:rFonts w:ascii="Arial" w:hAnsi="Arial" w:cs="Arial"/>
          <w:b/>
          <w:color w:val="221F1F"/>
          <w:sz w:val="20"/>
        </w:rPr>
        <w:t xml:space="preserve">UNED, Costa Rica, </w:t>
      </w:r>
    </w:p>
    <w:p w14:paraId="45B5051A" w14:textId="7033016C" w:rsidR="00B11919" w:rsidRPr="00D62D73" w:rsidRDefault="00B11919" w:rsidP="00657A9C">
      <w:pPr>
        <w:spacing w:line="240" w:lineRule="auto"/>
        <w:jc w:val="center"/>
        <w:rPr>
          <w:rFonts w:ascii="Arial" w:hAnsi="Arial" w:cs="Arial"/>
          <w:b/>
          <w:sz w:val="20"/>
        </w:rPr>
      </w:pPr>
      <w:r w:rsidRPr="00D62D73">
        <w:rPr>
          <w:rFonts w:ascii="Arial" w:hAnsi="Arial" w:cs="Arial"/>
          <w:b/>
          <w:color w:val="221F1F"/>
          <w:sz w:val="20"/>
        </w:rPr>
        <w:t>II cuatrimestre 2022.</w:t>
      </w:r>
    </w:p>
    <w:tbl>
      <w:tblPr>
        <w:tblStyle w:val="GridTable1Light-Accent5"/>
        <w:tblW w:w="8926" w:type="dxa"/>
        <w:jc w:val="center"/>
        <w:tblLook w:val="01E0" w:firstRow="1" w:lastRow="1" w:firstColumn="1" w:lastColumn="1" w:noHBand="0" w:noVBand="0"/>
      </w:tblPr>
      <w:tblGrid>
        <w:gridCol w:w="7508"/>
        <w:gridCol w:w="1418"/>
      </w:tblGrid>
      <w:tr w:rsidR="00B11919" w:rsidRPr="00D62D73" w14:paraId="5F5739FE" w14:textId="77777777" w:rsidTr="00834A56">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7508" w:type="dxa"/>
            <w:shd w:val="clear" w:color="auto" w:fill="9CC2E5" w:themeFill="accent1" w:themeFillTint="99"/>
          </w:tcPr>
          <w:p w14:paraId="4C919AB3" w14:textId="73E31327" w:rsidR="00B11919" w:rsidRPr="00D62D73" w:rsidRDefault="00B11919" w:rsidP="00657A9C">
            <w:pPr>
              <w:pStyle w:val="TableParagraph"/>
              <w:jc w:val="center"/>
              <w:rPr>
                <w:rFonts w:ascii="Arial" w:hAnsi="Arial" w:cs="Arial"/>
                <w:b w:val="0"/>
                <w:sz w:val="20"/>
                <w:szCs w:val="20"/>
              </w:rPr>
            </w:pPr>
            <w:r w:rsidRPr="00D62D73">
              <w:rPr>
                <w:rFonts w:ascii="Arial" w:hAnsi="Arial" w:cs="Arial"/>
                <w:spacing w:val="-1"/>
                <w:w w:val="105"/>
                <w:sz w:val="20"/>
                <w:szCs w:val="20"/>
              </w:rPr>
              <w:t>Enunciado</w:t>
            </w:r>
            <w:r w:rsidRPr="00D62D73">
              <w:rPr>
                <w:rFonts w:ascii="Arial" w:hAnsi="Arial" w:cs="Arial"/>
                <w:spacing w:val="-3"/>
                <w:w w:val="105"/>
                <w:sz w:val="20"/>
                <w:szCs w:val="20"/>
              </w:rPr>
              <w:t xml:space="preserve"> </w:t>
            </w:r>
            <w:r w:rsidRPr="00D62D73">
              <w:rPr>
                <w:rFonts w:ascii="Arial" w:hAnsi="Arial" w:cs="Arial"/>
                <w:spacing w:val="-1"/>
                <w:w w:val="105"/>
                <w:sz w:val="20"/>
                <w:szCs w:val="20"/>
              </w:rPr>
              <w:t>del</w:t>
            </w:r>
            <w:r w:rsidRPr="00D62D73">
              <w:rPr>
                <w:rFonts w:ascii="Arial" w:hAnsi="Arial" w:cs="Arial"/>
                <w:spacing w:val="-10"/>
                <w:w w:val="105"/>
                <w:sz w:val="20"/>
                <w:szCs w:val="20"/>
              </w:rPr>
              <w:t xml:space="preserve"> </w:t>
            </w:r>
            <w:r w:rsidRPr="00D62D73">
              <w:rPr>
                <w:rFonts w:ascii="Arial" w:hAnsi="Arial" w:cs="Arial"/>
                <w:spacing w:val="-1"/>
                <w:w w:val="105"/>
                <w:sz w:val="20"/>
                <w:szCs w:val="20"/>
              </w:rPr>
              <w:t>Cuestionario</w:t>
            </w:r>
            <w:r w:rsidRPr="00D62D73">
              <w:rPr>
                <w:rFonts w:ascii="Arial" w:hAnsi="Arial" w:cs="Arial"/>
                <w:spacing w:val="-9"/>
                <w:w w:val="105"/>
                <w:sz w:val="20"/>
                <w:szCs w:val="20"/>
              </w:rPr>
              <w:t xml:space="preserve"> </w:t>
            </w:r>
            <w:r w:rsidRPr="00D62D73">
              <w:rPr>
                <w:rFonts w:ascii="Arial" w:hAnsi="Arial" w:cs="Arial"/>
                <w:spacing w:val="-1"/>
                <w:w w:val="105"/>
                <w:sz w:val="20"/>
                <w:szCs w:val="20"/>
              </w:rPr>
              <w:t>NoS+G</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9CC2E5" w:themeFill="accent1" w:themeFillTint="99"/>
          </w:tcPr>
          <w:p w14:paraId="08E8A038" w14:textId="77777777" w:rsidR="00B11919" w:rsidRPr="00D62D73" w:rsidRDefault="00B11919" w:rsidP="00657A9C">
            <w:pPr>
              <w:pStyle w:val="TableParagraph"/>
              <w:jc w:val="center"/>
              <w:rPr>
                <w:rFonts w:ascii="Arial" w:hAnsi="Arial" w:cs="Arial"/>
                <w:b w:val="0"/>
                <w:sz w:val="20"/>
                <w:szCs w:val="20"/>
              </w:rPr>
            </w:pPr>
            <w:r w:rsidRPr="00D62D73">
              <w:rPr>
                <w:rFonts w:ascii="Arial" w:hAnsi="Arial" w:cs="Arial"/>
                <w:sz w:val="20"/>
                <w:szCs w:val="20"/>
              </w:rPr>
              <w:t>Diferencial promedio</w:t>
            </w:r>
          </w:p>
        </w:tc>
      </w:tr>
      <w:tr w:rsidR="00B11919" w:rsidRPr="00D62D73" w14:paraId="6176C4D8" w14:textId="77777777" w:rsidTr="00834A56">
        <w:trPr>
          <w:trHeight w:val="420"/>
          <w:jc w:val="center"/>
        </w:trPr>
        <w:tc>
          <w:tcPr>
            <w:cnfStyle w:val="001000000000" w:firstRow="0" w:lastRow="0" w:firstColumn="1" w:lastColumn="0" w:oddVBand="0" w:evenVBand="0" w:oddHBand="0" w:evenHBand="0" w:firstRowFirstColumn="0" w:firstRowLastColumn="0" w:lastRowFirstColumn="0" w:lastRowLastColumn="0"/>
            <w:tcW w:w="7508" w:type="dxa"/>
          </w:tcPr>
          <w:p w14:paraId="3058A136"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1. La ciencia no se ve afectada por la política, la socioeconomía, la cultura 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religión.</w:t>
            </w:r>
          </w:p>
        </w:tc>
        <w:tc>
          <w:tcPr>
            <w:cnfStyle w:val="000100000000" w:firstRow="0" w:lastRow="0" w:firstColumn="0" w:lastColumn="1" w:oddVBand="0" w:evenVBand="0" w:oddHBand="0" w:evenHBand="0" w:firstRowFirstColumn="0" w:firstRowLastColumn="0" w:lastRowFirstColumn="0" w:lastRowLastColumn="0"/>
            <w:tcW w:w="1418" w:type="dxa"/>
          </w:tcPr>
          <w:p w14:paraId="10387896"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34</w:t>
            </w:r>
          </w:p>
        </w:tc>
      </w:tr>
      <w:tr w:rsidR="00B11919" w:rsidRPr="00D62D73" w14:paraId="138617A2" w14:textId="77777777" w:rsidTr="00834A56">
        <w:trPr>
          <w:trHeight w:val="385"/>
          <w:jc w:val="center"/>
        </w:trPr>
        <w:tc>
          <w:tcPr>
            <w:cnfStyle w:val="001000000000" w:firstRow="0" w:lastRow="0" w:firstColumn="1" w:lastColumn="0" w:oddVBand="0" w:evenVBand="0" w:oddHBand="0" w:evenHBand="0" w:firstRowFirstColumn="0" w:firstRowLastColumn="0" w:lastRowFirstColumn="0" w:lastRowLastColumn="0"/>
            <w:tcW w:w="7508" w:type="dxa"/>
          </w:tcPr>
          <w:p w14:paraId="246A6EB5"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2"/>
                <w:w w:val="105"/>
                <w:sz w:val="20"/>
                <w:szCs w:val="20"/>
              </w:rPr>
              <w:t>2.</w:t>
            </w:r>
            <w:r w:rsidRPr="00D62D73">
              <w:rPr>
                <w:rFonts w:ascii="Arial" w:hAnsi="Arial" w:cs="Arial"/>
                <w:b w:val="0"/>
                <w:bCs w:val="0"/>
                <w:spacing w:val="-11"/>
                <w:w w:val="105"/>
                <w:sz w:val="20"/>
                <w:szCs w:val="20"/>
              </w:rPr>
              <w:t xml:space="preserve"> </w:t>
            </w:r>
            <w:r w:rsidRPr="00D62D73">
              <w:rPr>
                <w:rFonts w:ascii="Arial" w:hAnsi="Arial" w:cs="Arial"/>
                <w:b w:val="0"/>
                <w:bCs w:val="0"/>
                <w:spacing w:val="-2"/>
                <w:w w:val="105"/>
                <w:sz w:val="20"/>
                <w:szCs w:val="20"/>
              </w:rPr>
              <w:t>Los</w:t>
            </w:r>
            <w:r w:rsidRPr="00D62D73">
              <w:rPr>
                <w:rFonts w:ascii="Arial" w:hAnsi="Arial" w:cs="Arial"/>
                <w:b w:val="0"/>
                <w:bCs w:val="0"/>
                <w:spacing w:val="-5"/>
                <w:w w:val="105"/>
                <w:sz w:val="20"/>
                <w:szCs w:val="20"/>
              </w:rPr>
              <w:t xml:space="preserve"> </w:t>
            </w:r>
            <w:r w:rsidRPr="00D62D73">
              <w:rPr>
                <w:rFonts w:ascii="Arial" w:hAnsi="Arial" w:cs="Arial"/>
                <w:b w:val="0"/>
                <w:bCs w:val="0"/>
                <w:spacing w:val="-2"/>
                <w:w w:val="105"/>
                <w:sz w:val="20"/>
                <w:szCs w:val="20"/>
              </w:rPr>
              <w:t>principales</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avances</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de</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12"/>
                <w:w w:val="105"/>
                <w:sz w:val="20"/>
                <w:szCs w:val="20"/>
              </w:rPr>
              <w:t xml:space="preserve"> </w:t>
            </w:r>
            <w:r w:rsidRPr="00D62D73">
              <w:rPr>
                <w:rFonts w:ascii="Arial" w:hAnsi="Arial" w:cs="Arial"/>
                <w:b w:val="0"/>
                <w:bCs w:val="0"/>
                <w:spacing w:val="-1"/>
                <w:w w:val="105"/>
                <w:sz w:val="20"/>
                <w:szCs w:val="20"/>
              </w:rPr>
              <w:t>ciencia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han</w:t>
            </w:r>
            <w:r w:rsidRPr="00D62D73">
              <w:rPr>
                <w:rFonts w:ascii="Arial" w:hAnsi="Arial" w:cs="Arial"/>
                <w:b w:val="0"/>
                <w:bCs w:val="0"/>
                <w:spacing w:val="-12"/>
                <w:w w:val="105"/>
                <w:sz w:val="20"/>
                <w:szCs w:val="20"/>
              </w:rPr>
              <w:t xml:space="preserve"> </w:t>
            </w:r>
            <w:r w:rsidRPr="00D62D73">
              <w:rPr>
                <w:rFonts w:ascii="Arial" w:hAnsi="Arial" w:cs="Arial"/>
                <w:b w:val="0"/>
                <w:bCs w:val="0"/>
                <w:spacing w:val="-1"/>
                <w:w w:val="105"/>
                <w:sz w:val="20"/>
                <w:szCs w:val="20"/>
              </w:rPr>
              <w:t>sido</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gracias</w:t>
            </w:r>
            <w:r w:rsidRPr="00D62D73">
              <w:rPr>
                <w:rFonts w:ascii="Arial" w:hAnsi="Arial" w:cs="Arial"/>
                <w:b w:val="0"/>
                <w:bCs w:val="0"/>
                <w:spacing w:val="-10"/>
                <w:w w:val="105"/>
                <w:sz w:val="20"/>
                <w:szCs w:val="20"/>
              </w:rPr>
              <w:t xml:space="preserve"> </w:t>
            </w:r>
            <w:r w:rsidRPr="00D62D73">
              <w:rPr>
                <w:rFonts w:ascii="Arial" w:hAnsi="Arial" w:cs="Arial"/>
                <w:b w:val="0"/>
                <w:bCs w:val="0"/>
                <w:spacing w:val="-1"/>
                <w:w w:val="105"/>
                <w:sz w:val="20"/>
                <w:szCs w:val="20"/>
              </w:rPr>
              <w:t>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genios</w:t>
            </w:r>
            <w:r w:rsidRPr="00D62D73">
              <w:rPr>
                <w:rFonts w:ascii="Arial" w:hAnsi="Arial" w:cs="Arial"/>
                <w:b w:val="0"/>
                <w:bCs w:val="0"/>
                <w:spacing w:val="-10"/>
                <w:w w:val="105"/>
                <w:sz w:val="20"/>
                <w:szCs w:val="20"/>
              </w:rPr>
              <w:t xml:space="preserve"> </w:t>
            </w:r>
            <w:r w:rsidRPr="00D62D73">
              <w:rPr>
                <w:rFonts w:ascii="Arial" w:hAnsi="Arial" w:cs="Arial"/>
                <w:b w:val="0"/>
                <w:bCs w:val="0"/>
                <w:spacing w:val="-1"/>
                <w:w w:val="105"/>
                <w:sz w:val="20"/>
                <w:szCs w:val="20"/>
              </w:rPr>
              <w:t>como</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Galileo,</w:t>
            </w:r>
            <w:r w:rsidRPr="00D62D73">
              <w:rPr>
                <w:rFonts w:ascii="Arial" w:hAnsi="Arial" w:cs="Arial"/>
                <w:b w:val="0"/>
                <w:bCs w:val="0"/>
                <w:w w:val="105"/>
                <w:sz w:val="20"/>
                <w:szCs w:val="20"/>
              </w:rPr>
              <w:t xml:space="preserve"> Darwin,</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Newton</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Einstein.</w:t>
            </w:r>
          </w:p>
        </w:tc>
        <w:tc>
          <w:tcPr>
            <w:cnfStyle w:val="000100000000" w:firstRow="0" w:lastRow="0" w:firstColumn="0" w:lastColumn="1" w:oddVBand="0" w:evenVBand="0" w:oddHBand="0" w:evenHBand="0" w:firstRowFirstColumn="0" w:firstRowLastColumn="0" w:lastRowFirstColumn="0" w:lastRowLastColumn="0"/>
            <w:tcW w:w="1418" w:type="dxa"/>
          </w:tcPr>
          <w:p w14:paraId="22182668"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31</w:t>
            </w:r>
          </w:p>
        </w:tc>
      </w:tr>
      <w:tr w:rsidR="00B11919" w:rsidRPr="00D62D73" w14:paraId="5E8D0E80" w14:textId="77777777" w:rsidTr="00834A56">
        <w:trPr>
          <w:trHeight w:val="315"/>
          <w:jc w:val="center"/>
        </w:trPr>
        <w:tc>
          <w:tcPr>
            <w:cnfStyle w:val="001000000000" w:firstRow="0" w:lastRow="0" w:firstColumn="1" w:lastColumn="0" w:oddVBand="0" w:evenVBand="0" w:oddHBand="0" w:evenHBand="0" w:firstRowFirstColumn="0" w:firstRowLastColumn="0" w:lastRowFirstColumn="0" w:lastRowLastColumn="0"/>
            <w:tcW w:w="7508" w:type="dxa"/>
          </w:tcPr>
          <w:p w14:paraId="1A457001"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3.</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Los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temas</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de investigación</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que</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eligen</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quienes</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hacen</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son</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reflejo</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sus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características personales.</w:t>
            </w:r>
          </w:p>
        </w:tc>
        <w:tc>
          <w:tcPr>
            <w:cnfStyle w:val="000100000000" w:firstRow="0" w:lastRow="0" w:firstColumn="0" w:lastColumn="1" w:oddVBand="0" w:evenVBand="0" w:oddHBand="0" w:evenHBand="0" w:firstRowFirstColumn="0" w:firstRowLastColumn="0" w:lastRowFirstColumn="0" w:lastRowLastColumn="0"/>
            <w:tcW w:w="1418" w:type="dxa"/>
          </w:tcPr>
          <w:p w14:paraId="4DDAD0E7"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17</w:t>
            </w:r>
          </w:p>
        </w:tc>
      </w:tr>
      <w:tr w:rsidR="00B11919" w:rsidRPr="00D62D73" w14:paraId="6D62694A" w14:textId="77777777" w:rsidTr="00834A56">
        <w:trPr>
          <w:trHeight w:val="315"/>
          <w:jc w:val="center"/>
        </w:trPr>
        <w:tc>
          <w:tcPr>
            <w:cnfStyle w:val="001000000000" w:firstRow="0" w:lastRow="0" w:firstColumn="1" w:lastColumn="0" w:oddVBand="0" w:evenVBand="0" w:oddHBand="0" w:evenHBand="0" w:firstRowFirstColumn="0" w:firstRowLastColumn="0" w:lastRowFirstColumn="0" w:lastRowLastColumn="0"/>
            <w:tcW w:w="7508" w:type="dxa"/>
          </w:tcPr>
          <w:p w14:paraId="64722382"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4.</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Las personas</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que</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hacen</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no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ven</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influenciado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su</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aporte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a</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por</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tareas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asuntos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relacionados</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con</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su</w:t>
            </w:r>
            <w:r w:rsidRPr="00D62D73">
              <w:rPr>
                <w:rFonts w:ascii="Arial" w:hAnsi="Arial" w:cs="Arial"/>
                <w:b w:val="0"/>
                <w:bCs w:val="0"/>
                <w:spacing w:val="-9"/>
                <w:w w:val="105"/>
                <w:sz w:val="20"/>
                <w:szCs w:val="20"/>
              </w:rPr>
              <w:t xml:space="preserve"> </w:t>
            </w:r>
            <w:r w:rsidRPr="00D62D73">
              <w:rPr>
                <w:rFonts w:ascii="Arial" w:hAnsi="Arial" w:cs="Arial"/>
                <w:b w:val="0"/>
                <w:bCs w:val="0"/>
                <w:w w:val="105"/>
                <w:sz w:val="20"/>
                <w:szCs w:val="20"/>
              </w:rPr>
              <w:t>hogar.</w:t>
            </w:r>
          </w:p>
        </w:tc>
        <w:tc>
          <w:tcPr>
            <w:cnfStyle w:val="000100000000" w:firstRow="0" w:lastRow="0" w:firstColumn="0" w:lastColumn="1" w:oddVBand="0" w:evenVBand="0" w:oddHBand="0" w:evenHBand="0" w:firstRowFirstColumn="0" w:firstRowLastColumn="0" w:lastRowFirstColumn="0" w:lastRowLastColumn="0"/>
            <w:tcW w:w="1418" w:type="dxa"/>
          </w:tcPr>
          <w:p w14:paraId="02B824A4"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16</w:t>
            </w:r>
          </w:p>
        </w:tc>
      </w:tr>
      <w:tr w:rsidR="00B11919" w:rsidRPr="00D62D73" w14:paraId="511D656E" w14:textId="77777777" w:rsidTr="00834A56">
        <w:trPr>
          <w:trHeight w:val="315"/>
          <w:jc w:val="center"/>
        </w:trPr>
        <w:tc>
          <w:tcPr>
            <w:cnfStyle w:val="001000000000" w:firstRow="0" w:lastRow="0" w:firstColumn="1" w:lastColumn="0" w:oddVBand="0" w:evenVBand="0" w:oddHBand="0" w:evenHBand="0" w:firstRowFirstColumn="0" w:firstRowLastColumn="0" w:lastRowFirstColumn="0" w:lastRowLastColumn="0"/>
            <w:tcW w:w="7508" w:type="dxa"/>
          </w:tcPr>
          <w:p w14:paraId="736E212F"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2"/>
                <w:w w:val="105"/>
                <w:sz w:val="20"/>
                <w:szCs w:val="20"/>
              </w:rPr>
              <w:t>5.</w:t>
            </w:r>
            <w:r w:rsidRPr="00D62D73">
              <w:rPr>
                <w:rFonts w:ascii="Arial" w:hAnsi="Arial" w:cs="Arial"/>
                <w:b w:val="0"/>
                <w:bCs w:val="0"/>
                <w:spacing w:val="-11"/>
                <w:w w:val="105"/>
                <w:sz w:val="20"/>
                <w:szCs w:val="20"/>
              </w:rPr>
              <w:t xml:space="preserve"> </w:t>
            </w:r>
            <w:r w:rsidRPr="00D62D73">
              <w:rPr>
                <w:rFonts w:ascii="Arial" w:hAnsi="Arial" w:cs="Arial"/>
                <w:b w:val="0"/>
                <w:bCs w:val="0"/>
                <w:spacing w:val="-2"/>
                <w:w w:val="105"/>
                <w:sz w:val="20"/>
                <w:szCs w:val="20"/>
              </w:rPr>
              <w:t>El</w:t>
            </w:r>
            <w:r w:rsidRPr="00D62D73">
              <w:rPr>
                <w:rFonts w:ascii="Arial" w:hAnsi="Arial" w:cs="Arial"/>
                <w:b w:val="0"/>
                <w:bCs w:val="0"/>
                <w:spacing w:val="-8"/>
                <w:w w:val="105"/>
                <w:sz w:val="20"/>
                <w:szCs w:val="20"/>
              </w:rPr>
              <w:t xml:space="preserve"> </w:t>
            </w:r>
            <w:r w:rsidRPr="00D62D73">
              <w:rPr>
                <w:rFonts w:ascii="Arial" w:hAnsi="Arial" w:cs="Arial"/>
                <w:b w:val="0"/>
                <w:bCs w:val="0"/>
                <w:spacing w:val="-2"/>
                <w:w w:val="105"/>
                <w:sz w:val="20"/>
                <w:szCs w:val="20"/>
              </w:rPr>
              <w:t>método</w:t>
            </w:r>
            <w:r w:rsidRPr="00D62D73">
              <w:rPr>
                <w:rFonts w:ascii="Arial" w:hAnsi="Arial" w:cs="Arial"/>
                <w:b w:val="0"/>
                <w:bCs w:val="0"/>
                <w:spacing w:val="-10"/>
                <w:w w:val="105"/>
                <w:sz w:val="20"/>
                <w:szCs w:val="20"/>
              </w:rPr>
              <w:t xml:space="preserve"> </w:t>
            </w:r>
            <w:r w:rsidRPr="00D62D73">
              <w:rPr>
                <w:rFonts w:ascii="Arial" w:hAnsi="Arial" w:cs="Arial"/>
                <w:b w:val="0"/>
                <w:bCs w:val="0"/>
                <w:spacing w:val="-2"/>
                <w:w w:val="105"/>
                <w:sz w:val="20"/>
                <w:szCs w:val="20"/>
              </w:rPr>
              <w:t>científico</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debe</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seguirse</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de</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forma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rigurosa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para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generar</w:t>
            </w:r>
            <w:r w:rsidRPr="00D62D73">
              <w:rPr>
                <w:rFonts w:ascii="Arial" w:hAnsi="Arial" w:cs="Arial"/>
                <w:b w:val="0"/>
                <w:bCs w:val="0"/>
                <w:spacing w:val="-6"/>
                <w:w w:val="105"/>
                <w:sz w:val="20"/>
                <w:szCs w:val="20"/>
              </w:rPr>
              <w:t xml:space="preserve"> </w:t>
            </w:r>
            <w:r w:rsidRPr="00D62D73">
              <w:rPr>
                <w:rFonts w:ascii="Arial" w:hAnsi="Arial" w:cs="Arial"/>
                <w:b w:val="0"/>
                <w:bCs w:val="0"/>
                <w:spacing w:val="-1"/>
                <w:w w:val="105"/>
                <w:sz w:val="20"/>
                <w:szCs w:val="20"/>
              </w:rPr>
              <w:t>resultados</w:t>
            </w:r>
            <w:r w:rsidRPr="00D62D73">
              <w:rPr>
                <w:rFonts w:ascii="Arial" w:hAnsi="Arial" w:cs="Arial"/>
                <w:b w:val="0"/>
                <w:bCs w:val="0"/>
                <w:w w:val="105"/>
                <w:sz w:val="20"/>
                <w:szCs w:val="20"/>
              </w:rPr>
              <w:t xml:space="preserve"> válidos.</w:t>
            </w:r>
          </w:p>
        </w:tc>
        <w:tc>
          <w:tcPr>
            <w:cnfStyle w:val="000100000000" w:firstRow="0" w:lastRow="0" w:firstColumn="0" w:lastColumn="1" w:oddVBand="0" w:evenVBand="0" w:oddHBand="0" w:evenHBand="0" w:firstRowFirstColumn="0" w:firstRowLastColumn="0" w:lastRowFirstColumn="0" w:lastRowLastColumn="0"/>
            <w:tcW w:w="1418" w:type="dxa"/>
          </w:tcPr>
          <w:p w14:paraId="7ADED1A3"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16</w:t>
            </w:r>
          </w:p>
        </w:tc>
      </w:tr>
      <w:tr w:rsidR="00B11919" w:rsidRPr="00D62D73" w14:paraId="08863872" w14:textId="77777777" w:rsidTr="00834A56">
        <w:trPr>
          <w:trHeight w:val="385"/>
          <w:jc w:val="center"/>
        </w:trPr>
        <w:tc>
          <w:tcPr>
            <w:cnfStyle w:val="001000000000" w:firstRow="0" w:lastRow="0" w:firstColumn="1" w:lastColumn="0" w:oddVBand="0" w:evenVBand="0" w:oddHBand="0" w:evenHBand="0" w:firstRowFirstColumn="0" w:firstRowLastColumn="0" w:lastRowFirstColumn="0" w:lastRowLastColumn="0"/>
            <w:tcW w:w="7508" w:type="dxa"/>
          </w:tcPr>
          <w:p w14:paraId="6FC919AE"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6.</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debe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ser</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realizada</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por</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personas</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objetivas,</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racionales,</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que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no</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se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dejen</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influenciar</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por</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sus emociones.</w:t>
            </w:r>
          </w:p>
        </w:tc>
        <w:tc>
          <w:tcPr>
            <w:cnfStyle w:val="000100000000" w:firstRow="0" w:lastRow="0" w:firstColumn="0" w:lastColumn="1" w:oddVBand="0" w:evenVBand="0" w:oddHBand="0" w:evenHBand="0" w:firstRowFirstColumn="0" w:firstRowLastColumn="0" w:lastRowFirstColumn="0" w:lastRowLastColumn="0"/>
            <w:tcW w:w="1418" w:type="dxa"/>
          </w:tcPr>
          <w:p w14:paraId="25F3796E"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14</w:t>
            </w:r>
          </w:p>
        </w:tc>
      </w:tr>
      <w:tr w:rsidR="00B11919" w:rsidRPr="00D62D73" w14:paraId="062B17EE"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20302BD5"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7.</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Las</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leyes</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científicas</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son</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hechos</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demostrados.</w:t>
            </w:r>
          </w:p>
        </w:tc>
        <w:tc>
          <w:tcPr>
            <w:cnfStyle w:val="000100000000" w:firstRow="0" w:lastRow="0" w:firstColumn="0" w:lastColumn="1" w:oddVBand="0" w:evenVBand="0" w:oddHBand="0" w:evenHBand="0" w:firstRowFirstColumn="0" w:firstRowLastColumn="0" w:lastRowFirstColumn="0" w:lastRowLastColumn="0"/>
            <w:tcW w:w="1418" w:type="dxa"/>
          </w:tcPr>
          <w:p w14:paraId="730E499E"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12,5</w:t>
            </w:r>
          </w:p>
        </w:tc>
      </w:tr>
      <w:tr w:rsidR="00B11919" w:rsidRPr="00D62D73" w14:paraId="79A26A50"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3E41BDBC"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8.</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ciencia</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es directa</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y</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no</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permite</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lugar</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a</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prejuicios</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personales.</w:t>
            </w:r>
          </w:p>
        </w:tc>
        <w:tc>
          <w:tcPr>
            <w:cnfStyle w:val="000100000000" w:firstRow="0" w:lastRow="0" w:firstColumn="0" w:lastColumn="1" w:oddVBand="0" w:evenVBand="0" w:oddHBand="0" w:evenHBand="0" w:firstRowFirstColumn="0" w:firstRowLastColumn="0" w:lastRowFirstColumn="0" w:lastRowLastColumn="0"/>
            <w:tcW w:w="1418" w:type="dxa"/>
          </w:tcPr>
          <w:p w14:paraId="7B189894"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10</w:t>
            </w:r>
          </w:p>
        </w:tc>
      </w:tr>
      <w:tr w:rsidR="00B11919" w:rsidRPr="00D62D73" w14:paraId="31F3DBAA" w14:textId="77777777" w:rsidTr="00834A56">
        <w:trPr>
          <w:trHeight w:val="385"/>
          <w:jc w:val="center"/>
        </w:trPr>
        <w:tc>
          <w:tcPr>
            <w:cnfStyle w:val="001000000000" w:firstRow="0" w:lastRow="0" w:firstColumn="1" w:lastColumn="0" w:oddVBand="0" w:evenVBand="0" w:oddHBand="0" w:evenHBand="0" w:firstRowFirstColumn="0" w:firstRowLastColumn="0" w:lastRowFirstColumn="0" w:lastRowLastColumn="0"/>
            <w:tcW w:w="7508" w:type="dxa"/>
          </w:tcPr>
          <w:p w14:paraId="66D56556"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9.</w:t>
            </w:r>
            <w:r w:rsidRPr="00D62D73">
              <w:rPr>
                <w:rFonts w:ascii="Arial" w:hAnsi="Arial" w:cs="Arial"/>
                <w:b w:val="0"/>
                <w:bCs w:val="0"/>
                <w:spacing w:val="21"/>
                <w:w w:val="105"/>
                <w:sz w:val="20"/>
                <w:szCs w:val="20"/>
              </w:rPr>
              <w:t xml:space="preserve"> </w:t>
            </w:r>
            <w:r w:rsidRPr="00D62D73">
              <w:rPr>
                <w:rFonts w:ascii="Arial" w:hAnsi="Arial" w:cs="Arial"/>
                <w:b w:val="0"/>
                <w:bCs w:val="0"/>
                <w:w w:val="105"/>
                <w:sz w:val="20"/>
                <w:szCs w:val="20"/>
              </w:rPr>
              <w:t>Independientemente</w:t>
            </w:r>
            <w:r w:rsidRPr="00D62D73">
              <w:rPr>
                <w:rFonts w:ascii="Arial" w:hAnsi="Arial" w:cs="Arial"/>
                <w:b w:val="0"/>
                <w:bCs w:val="0"/>
                <w:spacing w:val="24"/>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25"/>
                <w:w w:val="105"/>
                <w:sz w:val="20"/>
                <w:szCs w:val="20"/>
              </w:rPr>
              <w:t xml:space="preserve"> </w:t>
            </w:r>
            <w:r w:rsidRPr="00D62D73">
              <w:rPr>
                <w:rFonts w:ascii="Arial" w:hAnsi="Arial" w:cs="Arial"/>
                <w:b w:val="0"/>
                <w:bCs w:val="0"/>
                <w:w w:val="105"/>
                <w:sz w:val="20"/>
                <w:szCs w:val="20"/>
              </w:rPr>
              <w:t>su</w:t>
            </w:r>
            <w:r w:rsidRPr="00D62D73">
              <w:rPr>
                <w:rFonts w:ascii="Arial" w:hAnsi="Arial" w:cs="Arial"/>
                <w:b w:val="0"/>
                <w:bCs w:val="0"/>
                <w:spacing w:val="25"/>
                <w:w w:val="105"/>
                <w:sz w:val="20"/>
                <w:szCs w:val="20"/>
              </w:rPr>
              <w:t xml:space="preserve"> </w:t>
            </w:r>
            <w:r w:rsidRPr="00D62D73">
              <w:rPr>
                <w:rFonts w:ascii="Arial" w:hAnsi="Arial" w:cs="Arial"/>
                <w:b w:val="0"/>
                <w:bCs w:val="0"/>
                <w:w w:val="105"/>
                <w:sz w:val="20"/>
                <w:szCs w:val="20"/>
              </w:rPr>
              <w:t>contexto,</w:t>
            </w:r>
            <w:r w:rsidRPr="00D62D73">
              <w:rPr>
                <w:rFonts w:ascii="Arial" w:hAnsi="Arial" w:cs="Arial"/>
                <w:b w:val="0"/>
                <w:bCs w:val="0"/>
                <w:spacing w:val="21"/>
                <w:w w:val="105"/>
                <w:sz w:val="20"/>
                <w:szCs w:val="20"/>
              </w:rPr>
              <w:t xml:space="preserve"> </w:t>
            </w:r>
            <w:r w:rsidRPr="00D62D73">
              <w:rPr>
                <w:rFonts w:ascii="Arial" w:hAnsi="Arial" w:cs="Arial"/>
                <w:b w:val="0"/>
                <w:bCs w:val="0"/>
                <w:w w:val="105"/>
                <w:sz w:val="20"/>
                <w:szCs w:val="20"/>
              </w:rPr>
              <w:t>las</w:t>
            </w:r>
            <w:r w:rsidRPr="00D62D73">
              <w:rPr>
                <w:rFonts w:ascii="Arial" w:hAnsi="Arial" w:cs="Arial"/>
                <w:b w:val="0"/>
                <w:bCs w:val="0"/>
                <w:spacing w:val="26"/>
                <w:w w:val="105"/>
                <w:sz w:val="20"/>
                <w:szCs w:val="20"/>
              </w:rPr>
              <w:t xml:space="preserve"> </w:t>
            </w:r>
            <w:r w:rsidRPr="00D62D73">
              <w:rPr>
                <w:rFonts w:ascii="Arial" w:hAnsi="Arial" w:cs="Arial"/>
                <w:b w:val="0"/>
                <w:bCs w:val="0"/>
                <w:w w:val="105"/>
                <w:sz w:val="20"/>
                <w:szCs w:val="20"/>
              </w:rPr>
              <w:t>mujeres</w:t>
            </w:r>
            <w:r w:rsidRPr="00D62D73">
              <w:rPr>
                <w:rFonts w:ascii="Arial" w:hAnsi="Arial" w:cs="Arial"/>
                <w:b w:val="0"/>
                <w:bCs w:val="0"/>
                <w:spacing w:val="25"/>
                <w:w w:val="105"/>
                <w:sz w:val="20"/>
                <w:szCs w:val="20"/>
              </w:rPr>
              <w:t xml:space="preserve"> </w:t>
            </w:r>
            <w:r w:rsidRPr="00D62D73">
              <w:rPr>
                <w:rFonts w:ascii="Arial" w:hAnsi="Arial" w:cs="Arial"/>
                <w:b w:val="0"/>
                <w:bCs w:val="0"/>
                <w:w w:val="105"/>
                <w:sz w:val="20"/>
                <w:szCs w:val="20"/>
              </w:rPr>
              <w:t>y</w:t>
            </w:r>
            <w:r w:rsidRPr="00D62D73">
              <w:rPr>
                <w:rFonts w:ascii="Arial" w:hAnsi="Arial" w:cs="Arial"/>
                <w:b w:val="0"/>
                <w:bCs w:val="0"/>
                <w:spacing w:val="26"/>
                <w:w w:val="105"/>
                <w:sz w:val="20"/>
                <w:szCs w:val="20"/>
              </w:rPr>
              <w:t xml:space="preserve"> </w:t>
            </w:r>
            <w:r w:rsidRPr="00D62D73">
              <w:rPr>
                <w:rFonts w:ascii="Arial" w:hAnsi="Arial" w:cs="Arial"/>
                <w:b w:val="0"/>
                <w:bCs w:val="0"/>
                <w:w w:val="105"/>
                <w:sz w:val="20"/>
                <w:szCs w:val="20"/>
              </w:rPr>
              <w:t>los</w:t>
            </w:r>
            <w:r w:rsidRPr="00D62D73">
              <w:rPr>
                <w:rFonts w:ascii="Arial" w:hAnsi="Arial" w:cs="Arial"/>
                <w:b w:val="0"/>
                <w:bCs w:val="0"/>
                <w:spacing w:val="25"/>
                <w:w w:val="105"/>
                <w:sz w:val="20"/>
                <w:szCs w:val="20"/>
              </w:rPr>
              <w:t xml:space="preserve"> </w:t>
            </w:r>
            <w:r w:rsidRPr="00D62D73">
              <w:rPr>
                <w:rFonts w:ascii="Arial" w:hAnsi="Arial" w:cs="Arial"/>
                <w:b w:val="0"/>
                <w:bCs w:val="0"/>
                <w:w w:val="105"/>
                <w:sz w:val="20"/>
                <w:szCs w:val="20"/>
              </w:rPr>
              <w:t>hombres</w:t>
            </w:r>
            <w:r w:rsidRPr="00D62D73">
              <w:rPr>
                <w:rFonts w:ascii="Arial" w:hAnsi="Arial" w:cs="Arial"/>
                <w:b w:val="0"/>
                <w:bCs w:val="0"/>
                <w:spacing w:val="26"/>
                <w:w w:val="105"/>
                <w:sz w:val="20"/>
                <w:szCs w:val="20"/>
              </w:rPr>
              <w:t xml:space="preserve"> </w:t>
            </w:r>
            <w:r w:rsidRPr="00D62D73">
              <w:rPr>
                <w:rFonts w:ascii="Arial" w:hAnsi="Arial" w:cs="Arial"/>
                <w:b w:val="0"/>
                <w:bCs w:val="0"/>
                <w:w w:val="105"/>
                <w:sz w:val="20"/>
                <w:szCs w:val="20"/>
              </w:rPr>
              <w:t>tienen</w:t>
            </w:r>
            <w:r w:rsidRPr="00D62D73">
              <w:rPr>
                <w:rFonts w:ascii="Arial" w:hAnsi="Arial" w:cs="Arial"/>
                <w:b w:val="0"/>
                <w:bCs w:val="0"/>
                <w:spacing w:val="-32"/>
                <w:w w:val="105"/>
                <w:sz w:val="20"/>
                <w:szCs w:val="20"/>
              </w:rPr>
              <w:t xml:space="preserve"> </w:t>
            </w:r>
            <w:r w:rsidRPr="00D62D73">
              <w:rPr>
                <w:rFonts w:ascii="Arial" w:hAnsi="Arial" w:cs="Arial"/>
                <w:b w:val="0"/>
                <w:bCs w:val="0"/>
                <w:spacing w:val="-1"/>
                <w:w w:val="105"/>
                <w:sz w:val="20"/>
                <w:szCs w:val="20"/>
              </w:rPr>
              <w:t>habilidades</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distintas</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para</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las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diferentes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áreas</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9"/>
                <w:w w:val="105"/>
                <w:sz w:val="20"/>
                <w:szCs w:val="20"/>
              </w:rPr>
              <w:t xml:space="preserve"> </w:t>
            </w:r>
            <w:r w:rsidRPr="00D62D73">
              <w:rPr>
                <w:rFonts w:ascii="Arial" w:hAnsi="Arial" w:cs="Arial"/>
                <w:b w:val="0"/>
                <w:bCs w:val="0"/>
                <w:w w:val="105"/>
                <w:sz w:val="20"/>
                <w:szCs w:val="20"/>
              </w:rPr>
              <w:t>ciencia.</w:t>
            </w:r>
          </w:p>
        </w:tc>
        <w:tc>
          <w:tcPr>
            <w:cnfStyle w:val="000100000000" w:firstRow="0" w:lastRow="0" w:firstColumn="0" w:lastColumn="1" w:oddVBand="0" w:evenVBand="0" w:oddHBand="0" w:evenHBand="0" w:firstRowFirstColumn="0" w:firstRowLastColumn="0" w:lastRowFirstColumn="0" w:lastRowLastColumn="0"/>
            <w:tcW w:w="1418" w:type="dxa"/>
          </w:tcPr>
          <w:p w14:paraId="6EFE6EF7"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10</w:t>
            </w:r>
          </w:p>
        </w:tc>
      </w:tr>
      <w:tr w:rsidR="00B11919" w:rsidRPr="00D62D73" w14:paraId="5908AD64"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733ECBD1"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10.</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Los</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hechos</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son</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w w:val="105"/>
                <w:sz w:val="20"/>
                <w:szCs w:val="20"/>
              </w:rPr>
              <w:t xml:space="preserve"> prueba</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las</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teorías.</w:t>
            </w:r>
          </w:p>
        </w:tc>
        <w:tc>
          <w:tcPr>
            <w:cnfStyle w:val="000100000000" w:firstRow="0" w:lastRow="0" w:firstColumn="0" w:lastColumn="1" w:oddVBand="0" w:evenVBand="0" w:oddHBand="0" w:evenHBand="0" w:firstRowFirstColumn="0" w:firstRowLastColumn="0" w:lastRowFirstColumn="0" w:lastRowLastColumn="0"/>
            <w:tcW w:w="1418" w:type="dxa"/>
          </w:tcPr>
          <w:p w14:paraId="4B1E0092"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9</w:t>
            </w:r>
          </w:p>
        </w:tc>
      </w:tr>
      <w:tr w:rsidR="00B11919" w:rsidRPr="00D62D73" w14:paraId="27234580"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3CF0B2B0"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11.</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evidencia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científica</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válida no</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es</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discutible.</w:t>
            </w:r>
          </w:p>
        </w:tc>
        <w:tc>
          <w:tcPr>
            <w:cnfStyle w:val="000100000000" w:firstRow="0" w:lastRow="0" w:firstColumn="0" w:lastColumn="1" w:oddVBand="0" w:evenVBand="0" w:oddHBand="0" w:evenHBand="0" w:firstRowFirstColumn="0" w:firstRowLastColumn="0" w:lastRowFirstColumn="0" w:lastRowLastColumn="0"/>
            <w:tcW w:w="1418" w:type="dxa"/>
          </w:tcPr>
          <w:p w14:paraId="7903F036"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9</w:t>
            </w:r>
          </w:p>
        </w:tc>
      </w:tr>
      <w:tr w:rsidR="00B11919" w:rsidRPr="00D62D73" w14:paraId="4DD1FC6A" w14:textId="77777777" w:rsidTr="00834A56">
        <w:trPr>
          <w:trHeight w:val="255"/>
          <w:jc w:val="center"/>
        </w:trPr>
        <w:tc>
          <w:tcPr>
            <w:cnfStyle w:val="001000000000" w:firstRow="0" w:lastRow="0" w:firstColumn="1" w:lastColumn="0" w:oddVBand="0" w:evenVBand="0" w:oddHBand="0" w:evenHBand="0" w:firstRowFirstColumn="0" w:firstRowLastColumn="0" w:lastRowFirstColumn="0" w:lastRowLastColumn="0"/>
            <w:tcW w:w="7508" w:type="dxa"/>
          </w:tcPr>
          <w:p w14:paraId="0F2DF8F9"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2"/>
                <w:w w:val="105"/>
                <w:sz w:val="20"/>
                <w:szCs w:val="20"/>
              </w:rPr>
              <w:t>12.</w:t>
            </w:r>
            <w:r w:rsidRPr="00D62D73">
              <w:rPr>
                <w:rFonts w:ascii="Arial" w:hAnsi="Arial" w:cs="Arial"/>
                <w:b w:val="0"/>
                <w:bCs w:val="0"/>
                <w:spacing w:val="-5"/>
                <w:w w:val="105"/>
                <w:sz w:val="20"/>
                <w:szCs w:val="20"/>
              </w:rPr>
              <w:t xml:space="preserve"> </w:t>
            </w:r>
            <w:r w:rsidRPr="00D62D73">
              <w:rPr>
                <w:rFonts w:ascii="Arial" w:hAnsi="Arial" w:cs="Arial"/>
                <w:b w:val="0"/>
                <w:bCs w:val="0"/>
                <w:spacing w:val="-2"/>
                <w:w w:val="105"/>
                <w:sz w:val="20"/>
                <w:szCs w:val="20"/>
              </w:rPr>
              <w:t>Los</w:t>
            </w:r>
            <w:r w:rsidRPr="00D62D73">
              <w:rPr>
                <w:rFonts w:ascii="Arial" w:hAnsi="Arial" w:cs="Arial"/>
                <w:b w:val="0"/>
                <w:bCs w:val="0"/>
                <w:spacing w:val="1"/>
                <w:w w:val="105"/>
                <w:sz w:val="20"/>
                <w:szCs w:val="20"/>
              </w:rPr>
              <w:t xml:space="preserve"> </w:t>
            </w:r>
            <w:r w:rsidRPr="00D62D73">
              <w:rPr>
                <w:rFonts w:ascii="Arial" w:hAnsi="Arial" w:cs="Arial"/>
                <w:b w:val="0"/>
                <w:bCs w:val="0"/>
                <w:spacing w:val="-2"/>
                <w:w w:val="105"/>
                <w:sz w:val="20"/>
                <w:szCs w:val="20"/>
              </w:rPr>
              <w:t>experimentos</w:t>
            </w:r>
            <w:r w:rsidRPr="00D62D73">
              <w:rPr>
                <w:rFonts w:ascii="Arial" w:hAnsi="Arial" w:cs="Arial"/>
                <w:b w:val="0"/>
                <w:bCs w:val="0"/>
                <w:spacing w:val="1"/>
                <w:w w:val="105"/>
                <w:sz w:val="20"/>
                <w:szCs w:val="20"/>
              </w:rPr>
              <w:t xml:space="preserve"> </w:t>
            </w:r>
            <w:r w:rsidRPr="00D62D73">
              <w:rPr>
                <w:rFonts w:ascii="Arial" w:hAnsi="Arial" w:cs="Arial"/>
                <w:b w:val="0"/>
                <w:bCs w:val="0"/>
                <w:spacing w:val="-2"/>
                <w:w w:val="105"/>
                <w:sz w:val="20"/>
                <w:szCs w:val="20"/>
              </w:rPr>
              <w:t xml:space="preserve">pueden </w:t>
            </w:r>
            <w:r w:rsidRPr="00D62D73">
              <w:rPr>
                <w:rFonts w:ascii="Arial" w:hAnsi="Arial" w:cs="Arial"/>
                <w:b w:val="0"/>
                <w:bCs w:val="0"/>
                <w:spacing w:val="-1"/>
                <w:w w:val="105"/>
                <w:sz w:val="20"/>
                <w:szCs w:val="20"/>
              </w:rPr>
              <w:t>probar</w:t>
            </w:r>
            <w:r w:rsidRPr="00D62D73">
              <w:rPr>
                <w:rFonts w:ascii="Arial" w:hAnsi="Arial" w:cs="Arial"/>
                <w:b w:val="0"/>
                <w:bCs w:val="0"/>
                <w:w w:val="105"/>
                <w:sz w:val="20"/>
                <w:szCs w:val="20"/>
              </w:rPr>
              <w:t xml:space="preserve"> </w:t>
            </w:r>
            <w:r w:rsidRPr="00D62D73">
              <w:rPr>
                <w:rFonts w:ascii="Arial" w:hAnsi="Arial" w:cs="Arial"/>
                <w:b w:val="0"/>
                <w:bCs w:val="0"/>
                <w:spacing w:val="-1"/>
                <w:w w:val="105"/>
                <w:sz w:val="20"/>
                <w:szCs w:val="20"/>
              </w:rPr>
              <w:t>o</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refutar</w:t>
            </w:r>
            <w:r w:rsidRPr="00D62D73">
              <w:rPr>
                <w:rFonts w:ascii="Arial" w:hAnsi="Arial" w:cs="Arial"/>
                <w:b w:val="0"/>
                <w:bCs w:val="0"/>
                <w:w w:val="105"/>
                <w:sz w:val="20"/>
                <w:szCs w:val="20"/>
              </w:rPr>
              <w:t xml:space="preserve"> </w:t>
            </w:r>
            <w:r w:rsidRPr="00D62D73">
              <w:rPr>
                <w:rFonts w:ascii="Arial" w:hAnsi="Arial" w:cs="Arial"/>
                <w:b w:val="0"/>
                <w:bCs w:val="0"/>
                <w:spacing w:val="-1"/>
                <w:w w:val="105"/>
                <w:sz w:val="20"/>
                <w:szCs w:val="20"/>
              </w:rPr>
              <w:t>una</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teoría o una</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hipótesis.</w:t>
            </w:r>
          </w:p>
        </w:tc>
        <w:tc>
          <w:tcPr>
            <w:cnfStyle w:val="000100000000" w:firstRow="0" w:lastRow="0" w:firstColumn="0" w:lastColumn="1" w:oddVBand="0" w:evenVBand="0" w:oddHBand="0" w:evenHBand="0" w:firstRowFirstColumn="0" w:firstRowLastColumn="0" w:lastRowFirstColumn="0" w:lastRowLastColumn="0"/>
            <w:tcW w:w="1418" w:type="dxa"/>
          </w:tcPr>
          <w:p w14:paraId="71B52825"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8,5</w:t>
            </w:r>
          </w:p>
        </w:tc>
      </w:tr>
      <w:tr w:rsidR="00B11919" w:rsidRPr="00D62D73" w14:paraId="577CD0DB"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0BCD5AC8"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13.</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No</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hay</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verdad</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absoluta</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en</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el</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conocimiento</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científico.</w:t>
            </w:r>
          </w:p>
        </w:tc>
        <w:tc>
          <w:tcPr>
            <w:cnfStyle w:val="000100000000" w:firstRow="0" w:lastRow="0" w:firstColumn="0" w:lastColumn="1" w:oddVBand="0" w:evenVBand="0" w:oddHBand="0" w:evenHBand="0" w:firstRowFirstColumn="0" w:firstRowLastColumn="0" w:lastRowFirstColumn="0" w:lastRowLastColumn="0"/>
            <w:tcW w:w="1418" w:type="dxa"/>
          </w:tcPr>
          <w:p w14:paraId="60207030"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8</w:t>
            </w:r>
          </w:p>
        </w:tc>
      </w:tr>
      <w:tr w:rsidR="00B11919" w:rsidRPr="00D62D73" w14:paraId="634B9662" w14:textId="77777777" w:rsidTr="00834A56">
        <w:trPr>
          <w:trHeight w:val="186"/>
          <w:jc w:val="center"/>
        </w:trPr>
        <w:tc>
          <w:tcPr>
            <w:cnfStyle w:val="001000000000" w:firstRow="0" w:lastRow="0" w:firstColumn="1" w:lastColumn="0" w:oddVBand="0" w:evenVBand="0" w:oddHBand="0" w:evenHBand="0" w:firstRowFirstColumn="0" w:firstRowLastColumn="0" w:lastRowFirstColumn="0" w:lastRowLastColumn="0"/>
            <w:tcW w:w="7508" w:type="dxa"/>
          </w:tcPr>
          <w:p w14:paraId="6A653F37"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2"/>
                <w:w w:val="105"/>
                <w:sz w:val="20"/>
                <w:szCs w:val="20"/>
              </w:rPr>
              <w:t>14.</w:t>
            </w:r>
            <w:r w:rsidRPr="00D62D73">
              <w:rPr>
                <w:rFonts w:ascii="Arial" w:hAnsi="Arial" w:cs="Arial"/>
                <w:b w:val="0"/>
                <w:bCs w:val="0"/>
                <w:spacing w:val="-4"/>
                <w:w w:val="105"/>
                <w:sz w:val="20"/>
                <w:szCs w:val="20"/>
              </w:rPr>
              <w:t xml:space="preserve"> </w:t>
            </w:r>
            <w:r w:rsidRPr="00D62D73">
              <w:rPr>
                <w:rFonts w:ascii="Arial" w:hAnsi="Arial" w:cs="Arial"/>
                <w:b w:val="0"/>
                <w:bCs w:val="0"/>
                <w:spacing w:val="-2"/>
                <w:w w:val="105"/>
                <w:sz w:val="20"/>
                <w:szCs w:val="20"/>
              </w:rPr>
              <w:t>El conocimiento</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científico es</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provisional</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pero</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duradero.</w:t>
            </w:r>
          </w:p>
        </w:tc>
        <w:tc>
          <w:tcPr>
            <w:cnfStyle w:val="000100000000" w:firstRow="0" w:lastRow="0" w:firstColumn="0" w:lastColumn="1" w:oddVBand="0" w:evenVBand="0" w:oddHBand="0" w:evenHBand="0" w:firstRowFirstColumn="0" w:firstRowLastColumn="0" w:lastRowFirstColumn="0" w:lastRowLastColumn="0"/>
            <w:tcW w:w="1418" w:type="dxa"/>
          </w:tcPr>
          <w:p w14:paraId="49372321"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8</w:t>
            </w:r>
          </w:p>
        </w:tc>
      </w:tr>
      <w:tr w:rsidR="00B11919" w:rsidRPr="00D62D73" w14:paraId="66662EA9" w14:textId="77777777" w:rsidTr="00834A56">
        <w:trPr>
          <w:trHeight w:val="255"/>
          <w:jc w:val="center"/>
        </w:trPr>
        <w:tc>
          <w:tcPr>
            <w:cnfStyle w:val="001000000000" w:firstRow="0" w:lastRow="0" w:firstColumn="1" w:lastColumn="0" w:oddVBand="0" w:evenVBand="0" w:oddHBand="0" w:evenHBand="0" w:firstRowFirstColumn="0" w:firstRowLastColumn="0" w:lastRowFirstColumn="0" w:lastRowLastColumn="0"/>
            <w:tcW w:w="7508" w:type="dxa"/>
          </w:tcPr>
          <w:p w14:paraId="65D50EEE"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1"/>
                <w:w w:val="105"/>
                <w:sz w:val="20"/>
                <w:szCs w:val="20"/>
              </w:rPr>
              <w:t>15.</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El</w:t>
            </w:r>
            <w:r w:rsidRPr="00D62D73">
              <w:rPr>
                <w:rFonts w:ascii="Arial" w:hAnsi="Arial" w:cs="Arial"/>
                <w:b w:val="0"/>
                <w:bCs w:val="0"/>
                <w:spacing w:val="-6"/>
                <w:w w:val="105"/>
                <w:sz w:val="20"/>
                <w:szCs w:val="20"/>
              </w:rPr>
              <w:t xml:space="preserve"> </w:t>
            </w:r>
            <w:r w:rsidRPr="00D62D73">
              <w:rPr>
                <w:rFonts w:ascii="Arial" w:hAnsi="Arial" w:cs="Arial"/>
                <w:b w:val="0"/>
                <w:bCs w:val="0"/>
                <w:spacing w:val="-1"/>
                <w:w w:val="105"/>
                <w:sz w:val="20"/>
                <w:szCs w:val="20"/>
              </w:rPr>
              <w:t>conocimiento</w:t>
            </w:r>
            <w:r w:rsidRPr="00D62D73">
              <w:rPr>
                <w:rFonts w:ascii="Arial" w:hAnsi="Arial" w:cs="Arial"/>
                <w:b w:val="0"/>
                <w:bCs w:val="0"/>
                <w:spacing w:val="-4"/>
                <w:w w:val="105"/>
                <w:sz w:val="20"/>
                <w:szCs w:val="20"/>
              </w:rPr>
              <w:t xml:space="preserve"> </w:t>
            </w:r>
            <w:r w:rsidRPr="00D62D73">
              <w:rPr>
                <w:rFonts w:ascii="Arial" w:hAnsi="Arial" w:cs="Arial"/>
                <w:b w:val="0"/>
                <w:bCs w:val="0"/>
                <w:spacing w:val="-1"/>
                <w:w w:val="105"/>
                <w:sz w:val="20"/>
                <w:szCs w:val="20"/>
              </w:rPr>
              <w:t>científico</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está</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sujeto</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a</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cambios</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con</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nueva</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evidencia.</w:t>
            </w:r>
          </w:p>
        </w:tc>
        <w:tc>
          <w:tcPr>
            <w:cnfStyle w:val="000100000000" w:firstRow="0" w:lastRow="0" w:firstColumn="0" w:lastColumn="1" w:oddVBand="0" w:evenVBand="0" w:oddHBand="0" w:evenHBand="0" w:firstRowFirstColumn="0" w:firstRowLastColumn="0" w:lastRowFirstColumn="0" w:lastRowLastColumn="0"/>
            <w:tcW w:w="1418" w:type="dxa"/>
          </w:tcPr>
          <w:p w14:paraId="39AABECA"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7</w:t>
            </w:r>
          </w:p>
        </w:tc>
      </w:tr>
      <w:tr w:rsidR="00B11919" w:rsidRPr="00D62D73" w14:paraId="1CCAF757" w14:textId="77777777" w:rsidTr="00834A56">
        <w:trPr>
          <w:trHeight w:val="185"/>
          <w:jc w:val="center"/>
        </w:trPr>
        <w:tc>
          <w:tcPr>
            <w:cnfStyle w:val="001000000000" w:firstRow="0" w:lastRow="0" w:firstColumn="1" w:lastColumn="0" w:oddVBand="0" w:evenVBand="0" w:oddHBand="0" w:evenHBand="0" w:firstRowFirstColumn="0" w:firstRowLastColumn="0" w:lastRowFirstColumn="0" w:lastRowLastColumn="0"/>
            <w:tcW w:w="7508" w:type="dxa"/>
          </w:tcPr>
          <w:p w14:paraId="7918FD15"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spacing w:val="-2"/>
                <w:w w:val="105"/>
                <w:sz w:val="20"/>
                <w:szCs w:val="20"/>
              </w:rPr>
              <w:t>16.</w:t>
            </w:r>
            <w:r w:rsidRPr="00D62D73">
              <w:rPr>
                <w:rFonts w:ascii="Arial" w:hAnsi="Arial" w:cs="Arial"/>
                <w:b w:val="0"/>
                <w:bCs w:val="0"/>
                <w:spacing w:val="-5"/>
                <w:w w:val="105"/>
                <w:sz w:val="20"/>
                <w:szCs w:val="20"/>
              </w:rPr>
              <w:t xml:space="preserve"> </w:t>
            </w:r>
            <w:r w:rsidRPr="00D62D73">
              <w:rPr>
                <w:rFonts w:ascii="Arial" w:hAnsi="Arial" w:cs="Arial"/>
                <w:b w:val="0"/>
                <w:bCs w:val="0"/>
                <w:spacing w:val="-2"/>
                <w:w w:val="105"/>
                <w:sz w:val="20"/>
                <w:szCs w:val="20"/>
              </w:rPr>
              <w:t>No hay</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espacio</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para</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subjetividad en</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investigación científica.</w:t>
            </w:r>
          </w:p>
        </w:tc>
        <w:tc>
          <w:tcPr>
            <w:cnfStyle w:val="000100000000" w:firstRow="0" w:lastRow="0" w:firstColumn="0" w:lastColumn="1" w:oddVBand="0" w:evenVBand="0" w:oddHBand="0" w:evenHBand="0" w:firstRowFirstColumn="0" w:firstRowLastColumn="0" w:lastRowFirstColumn="0" w:lastRowLastColumn="0"/>
            <w:tcW w:w="1418" w:type="dxa"/>
          </w:tcPr>
          <w:p w14:paraId="4EB1F9DA"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7</w:t>
            </w:r>
          </w:p>
        </w:tc>
      </w:tr>
      <w:tr w:rsidR="00B11919" w:rsidRPr="00D62D73" w14:paraId="7BA5C5C2"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317F8199" w14:textId="77777777" w:rsidR="00B11919" w:rsidRPr="00D62D73" w:rsidRDefault="00B11919" w:rsidP="00657A9C">
            <w:pPr>
              <w:pStyle w:val="TableParagraph"/>
              <w:rPr>
                <w:rFonts w:ascii="Arial" w:hAnsi="Arial" w:cs="Arial"/>
                <w:b w:val="0"/>
                <w:bCs w:val="0"/>
                <w:sz w:val="20"/>
                <w:szCs w:val="20"/>
              </w:rPr>
            </w:pPr>
            <w:r w:rsidRPr="00D62D73">
              <w:rPr>
                <w:rFonts w:ascii="Arial" w:hAnsi="Arial" w:cs="Arial"/>
                <w:b w:val="0"/>
                <w:bCs w:val="0"/>
                <w:w w:val="105"/>
                <w:sz w:val="20"/>
                <w:szCs w:val="20"/>
              </w:rPr>
              <w:t>17. El método científico</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excluye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las creencias y</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valores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quienes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hacen</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ciencia.</w:t>
            </w:r>
          </w:p>
        </w:tc>
        <w:tc>
          <w:tcPr>
            <w:cnfStyle w:val="000100000000" w:firstRow="0" w:lastRow="0" w:firstColumn="0" w:lastColumn="1" w:oddVBand="0" w:evenVBand="0" w:oddHBand="0" w:evenHBand="0" w:firstRowFirstColumn="0" w:firstRowLastColumn="0" w:lastRowFirstColumn="0" w:lastRowLastColumn="0"/>
            <w:tcW w:w="1418" w:type="dxa"/>
          </w:tcPr>
          <w:p w14:paraId="042ADE7B"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w w:val="105"/>
                <w:sz w:val="20"/>
                <w:szCs w:val="20"/>
              </w:rPr>
              <w:t>6</w:t>
            </w:r>
          </w:p>
        </w:tc>
      </w:tr>
      <w:tr w:rsidR="00B11919" w:rsidRPr="00D62D73" w14:paraId="4110E5A7"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21A0A2B5"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w w:val="105"/>
                <w:sz w:val="20"/>
                <w:szCs w:val="20"/>
              </w:rPr>
              <w:t>18.</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El</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objetivo</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no</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acumulación</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hechos,</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sino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el</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desarrollo</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del</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conocimiento</w:t>
            </w:r>
            <w:r w:rsidRPr="00D62D73">
              <w:rPr>
                <w:rFonts w:ascii="Arial" w:hAnsi="Arial" w:cs="Arial"/>
                <w:b w:val="0"/>
                <w:bCs w:val="0"/>
                <w:spacing w:val="-8"/>
                <w:w w:val="105"/>
                <w:sz w:val="20"/>
                <w:szCs w:val="20"/>
              </w:rPr>
              <w:t xml:space="preserve"> </w:t>
            </w:r>
            <w:r w:rsidRPr="00D62D73">
              <w:rPr>
                <w:rFonts w:ascii="Arial" w:hAnsi="Arial" w:cs="Arial"/>
                <w:b w:val="0"/>
                <w:bCs w:val="0"/>
                <w:w w:val="105"/>
                <w:sz w:val="20"/>
                <w:szCs w:val="20"/>
              </w:rPr>
              <w:t>científico.</w:t>
            </w:r>
          </w:p>
        </w:tc>
        <w:tc>
          <w:tcPr>
            <w:cnfStyle w:val="000100000000" w:firstRow="0" w:lastRow="0" w:firstColumn="0" w:lastColumn="1" w:oddVBand="0" w:evenVBand="0" w:oddHBand="0" w:evenHBand="0" w:firstRowFirstColumn="0" w:firstRowLastColumn="0" w:lastRowFirstColumn="0" w:lastRowLastColumn="0"/>
            <w:tcW w:w="1418" w:type="dxa"/>
          </w:tcPr>
          <w:p w14:paraId="2A8EBDB7"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5,5</w:t>
            </w:r>
          </w:p>
        </w:tc>
      </w:tr>
      <w:tr w:rsidR="00B11919" w:rsidRPr="00D62D73" w14:paraId="459B8E0B"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40471F25"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w w:val="105"/>
                <w:sz w:val="20"/>
                <w:szCs w:val="20"/>
              </w:rPr>
              <w:t>19.</w:t>
            </w:r>
            <w:r w:rsidRPr="00D62D73">
              <w:rPr>
                <w:rFonts w:ascii="Arial" w:hAnsi="Arial" w:cs="Arial"/>
                <w:b w:val="0"/>
                <w:bCs w:val="0"/>
                <w:spacing w:val="14"/>
                <w:w w:val="105"/>
                <w:sz w:val="20"/>
                <w:szCs w:val="20"/>
              </w:rPr>
              <w:t xml:space="preserve"> </w:t>
            </w:r>
            <w:r w:rsidRPr="00D62D73">
              <w:rPr>
                <w:rFonts w:ascii="Arial" w:hAnsi="Arial" w:cs="Arial"/>
                <w:b w:val="0"/>
                <w:bCs w:val="0"/>
                <w:w w:val="105"/>
                <w:sz w:val="20"/>
                <w:szCs w:val="20"/>
              </w:rPr>
              <w:t>Las</w:t>
            </w:r>
            <w:r w:rsidRPr="00D62D73">
              <w:rPr>
                <w:rFonts w:ascii="Arial" w:hAnsi="Arial" w:cs="Arial"/>
                <w:b w:val="0"/>
                <w:bCs w:val="0"/>
                <w:spacing w:val="14"/>
                <w:w w:val="105"/>
                <w:sz w:val="20"/>
                <w:szCs w:val="20"/>
              </w:rPr>
              <w:t xml:space="preserve"> </w:t>
            </w:r>
            <w:r w:rsidRPr="00D62D73">
              <w:rPr>
                <w:rFonts w:ascii="Arial" w:hAnsi="Arial" w:cs="Arial"/>
                <w:b w:val="0"/>
                <w:bCs w:val="0"/>
                <w:w w:val="105"/>
                <w:sz w:val="20"/>
                <w:szCs w:val="20"/>
              </w:rPr>
              <w:t>afirmaciones</w:t>
            </w:r>
            <w:r w:rsidRPr="00D62D73">
              <w:rPr>
                <w:rFonts w:ascii="Arial" w:hAnsi="Arial" w:cs="Arial"/>
                <w:b w:val="0"/>
                <w:bCs w:val="0"/>
                <w:spacing w:val="19"/>
                <w:w w:val="105"/>
                <w:sz w:val="20"/>
                <w:szCs w:val="20"/>
              </w:rPr>
              <w:t xml:space="preserve"> </w:t>
            </w:r>
            <w:r w:rsidRPr="00D62D73">
              <w:rPr>
                <w:rFonts w:ascii="Arial" w:hAnsi="Arial" w:cs="Arial"/>
                <w:b w:val="0"/>
                <w:bCs w:val="0"/>
                <w:w w:val="105"/>
                <w:sz w:val="20"/>
                <w:szCs w:val="20"/>
              </w:rPr>
              <w:t>científicas</w:t>
            </w:r>
            <w:r w:rsidRPr="00D62D73">
              <w:rPr>
                <w:rFonts w:ascii="Arial" w:hAnsi="Arial" w:cs="Arial"/>
                <w:b w:val="0"/>
                <w:bCs w:val="0"/>
                <w:spacing w:val="19"/>
                <w:w w:val="105"/>
                <w:sz w:val="20"/>
                <w:szCs w:val="20"/>
              </w:rPr>
              <w:t xml:space="preserve"> </w:t>
            </w:r>
            <w:r w:rsidRPr="00D62D73">
              <w:rPr>
                <w:rFonts w:ascii="Arial" w:hAnsi="Arial" w:cs="Arial"/>
                <w:b w:val="0"/>
                <w:bCs w:val="0"/>
                <w:w w:val="105"/>
                <w:sz w:val="20"/>
                <w:szCs w:val="20"/>
              </w:rPr>
              <w:t>cambian</w:t>
            </w:r>
            <w:r w:rsidRPr="00D62D73">
              <w:rPr>
                <w:rFonts w:ascii="Arial" w:hAnsi="Arial" w:cs="Arial"/>
                <w:b w:val="0"/>
                <w:bCs w:val="0"/>
                <w:spacing w:val="17"/>
                <w:w w:val="105"/>
                <w:sz w:val="20"/>
                <w:szCs w:val="20"/>
              </w:rPr>
              <w:t xml:space="preserve"> </w:t>
            </w:r>
            <w:r w:rsidRPr="00D62D73">
              <w:rPr>
                <w:rFonts w:ascii="Arial" w:hAnsi="Arial" w:cs="Arial"/>
                <w:b w:val="0"/>
                <w:bCs w:val="0"/>
                <w:w w:val="105"/>
                <w:sz w:val="20"/>
                <w:szCs w:val="20"/>
              </w:rPr>
              <w:t>a</w:t>
            </w:r>
            <w:r w:rsidRPr="00D62D73">
              <w:rPr>
                <w:rFonts w:ascii="Arial" w:hAnsi="Arial" w:cs="Arial"/>
                <w:b w:val="0"/>
                <w:bCs w:val="0"/>
                <w:spacing w:val="17"/>
                <w:w w:val="105"/>
                <w:sz w:val="20"/>
                <w:szCs w:val="20"/>
              </w:rPr>
              <w:t xml:space="preserve"> </w:t>
            </w:r>
            <w:r w:rsidRPr="00D62D73">
              <w:rPr>
                <w:rFonts w:ascii="Arial" w:hAnsi="Arial" w:cs="Arial"/>
                <w:b w:val="0"/>
                <w:bCs w:val="0"/>
                <w:w w:val="105"/>
                <w:sz w:val="20"/>
                <w:szCs w:val="20"/>
              </w:rPr>
              <w:t>medida</w:t>
            </w:r>
            <w:r w:rsidRPr="00D62D73">
              <w:rPr>
                <w:rFonts w:ascii="Arial" w:hAnsi="Arial" w:cs="Arial"/>
                <w:b w:val="0"/>
                <w:bCs w:val="0"/>
                <w:spacing w:val="18"/>
                <w:w w:val="105"/>
                <w:sz w:val="20"/>
                <w:szCs w:val="20"/>
              </w:rPr>
              <w:t xml:space="preserve"> </w:t>
            </w:r>
            <w:r w:rsidRPr="00D62D73">
              <w:rPr>
                <w:rFonts w:ascii="Arial" w:hAnsi="Arial" w:cs="Arial"/>
                <w:b w:val="0"/>
                <w:bCs w:val="0"/>
                <w:w w:val="105"/>
                <w:sz w:val="20"/>
                <w:szCs w:val="20"/>
              </w:rPr>
              <w:t>que</w:t>
            </w:r>
            <w:r w:rsidRPr="00D62D73">
              <w:rPr>
                <w:rFonts w:ascii="Arial" w:hAnsi="Arial" w:cs="Arial"/>
                <w:b w:val="0"/>
                <w:bCs w:val="0"/>
                <w:spacing w:val="12"/>
                <w:w w:val="105"/>
                <w:sz w:val="20"/>
                <w:szCs w:val="20"/>
              </w:rPr>
              <w:t xml:space="preserve"> </w:t>
            </w:r>
            <w:r w:rsidRPr="00D62D73">
              <w:rPr>
                <w:rFonts w:ascii="Arial" w:hAnsi="Arial" w:cs="Arial"/>
                <w:b w:val="0"/>
                <w:bCs w:val="0"/>
                <w:w w:val="105"/>
                <w:sz w:val="20"/>
                <w:szCs w:val="20"/>
              </w:rPr>
              <w:t>se</w:t>
            </w:r>
            <w:r w:rsidRPr="00D62D73">
              <w:rPr>
                <w:rFonts w:ascii="Arial" w:hAnsi="Arial" w:cs="Arial"/>
                <w:b w:val="0"/>
                <w:bCs w:val="0"/>
                <w:spacing w:val="17"/>
                <w:w w:val="105"/>
                <w:sz w:val="20"/>
                <w:szCs w:val="20"/>
              </w:rPr>
              <w:t xml:space="preserve"> </w:t>
            </w:r>
            <w:r w:rsidRPr="00D62D73">
              <w:rPr>
                <w:rFonts w:ascii="Arial" w:hAnsi="Arial" w:cs="Arial"/>
                <w:b w:val="0"/>
                <w:bCs w:val="0"/>
                <w:w w:val="105"/>
                <w:sz w:val="20"/>
                <w:szCs w:val="20"/>
              </w:rPr>
              <w:t>aportan</w:t>
            </w:r>
            <w:r w:rsidRPr="00D62D73">
              <w:rPr>
                <w:rFonts w:ascii="Arial" w:hAnsi="Arial" w:cs="Arial"/>
                <w:b w:val="0"/>
                <w:bCs w:val="0"/>
                <w:spacing w:val="12"/>
                <w:w w:val="105"/>
                <w:sz w:val="20"/>
                <w:szCs w:val="20"/>
              </w:rPr>
              <w:t xml:space="preserve"> </w:t>
            </w:r>
            <w:r w:rsidRPr="00D62D73">
              <w:rPr>
                <w:rFonts w:ascii="Arial" w:hAnsi="Arial" w:cs="Arial"/>
                <w:b w:val="0"/>
                <w:bCs w:val="0"/>
                <w:w w:val="105"/>
                <w:sz w:val="20"/>
                <w:szCs w:val="20"/>
              </w:rPr>
              <w:t>nuevas</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pruebas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a</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estas</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afirmaciones.</w:t>
            </w:r>
          </w:p>
        </w:tc>
        <w:tc>
          <w:tcPr>
            <w:cnfStyle w:val="000100000000" w:firstRow="0" w:lastRow="0" w:firstColumn="0" w:lastColumn="1" w:oddVBand="0" w:evenVBand="0" w:oddHBand="0" w:evenHBand="0" w:firstRowFirstColumn="0" w:firstRowLastColumn="0" w:lastRowFirstColumn="0" w:lastRowLastColumn="0"/>
            <w:tcW w:w="1418" w:type="dxa"/>
          </w:tcPr>
          <w:p w14:paraId="0382A25D"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4</w:t>
            </w:r>
          </w:p>
        </w:tc>
      </w:tr>
      <w:tr w:rsidR="00B11919" w:rsidRPr="00D62D73" w14:paraId="71123367"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7BA5280A"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w w:val="105"/>
                <w:sz w:val="20"/>
                <w:szCs w:val="20"/>
              </w:rPr>
              <w:t>20.</w:t>
            </w:r>
            <w:r w:rsidRPr="00D62D73">
              <w:rPr>
                <w:rFonts w:ascii="Arial" w:hAnsi="Arial" w:cs="Arial"/>
                <w:b w:val="0"/>
                <w:bCs w:val="0"/>
                <w:spacing w:val="-8"/>
                <w:w w:val="105"/>
                <w:sz w:val="20"/>
                <w:szCs w:val="20"/>
              </w:rPr>
              <w:t xml:space="preserve"> </w:t>
            </w:r>
            <w:r w:rsidRPr="00D62D73">
              <w:rPr>
                <w:rFonts w:ascii="Arial" w:hAnsi="Arial" w:cs="Arial"/>
                <w:b w:val="0"/>
                <w:bCs w:val="0"/>
                <w:w w:val="105"/>
                <w:sz w:val="20"/>
                <w:szCs w:val="20"/>
              </w:rPr>
              <w:t>Durante</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investigación,</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las</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personas</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científicas</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usan</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4"/>
                <w:w w:val="105"/>
                <w:sz w:val="20"/>
                <w:szCs w:val="20"/>
              </w:rPr>
              <w:t xml:space="preserve"> </w:t>
            </w:r>
            <w:r w:rsidRPr="00D62D73">
              <w:rPr>
                <w:rFonts w:ascii="Arial" w:hAnsi="Arial" w:cs="Arial"/>
                <w:b w:val="0"/>
                <w:bCs w:val="0"/>
                <w:w w:val="105"/>
                <w:sz w:val="20"/>
                <w:szCs w:val="20"/>
              </w:rPr>
              <w:t>imaginación</w:t>
            </w:r>
            <w:r w:rsidRPr="00D62D73">
              <w:rPr>
                <w:rFonts w:ascii="Arial" w:hAnsi="Arial" w:cs="Arial"/>
                <w:b w:val="0"/>
                <w:bCs w:val="0"/>
                <w:spacing w:val="-9"/>
                <w:w w:val="105"/>
                <w:sz w:val="20"/>
                <w:szCs w:val="20"/>
              </w:rPr>
              <w:t xml:space="preserve"> </w:t>
            </w:r>
            <w:r w:rsidRPr="00D62D73">
              <w:rPr>
                <w:rFonts w:ascii="Arial" w:hAnsi="Arial" w:cs="Arial"/>
                <w:b w:val="0"/>
                <w:bCs w:val="0"/>
                <w:w w:val="105"/>
                <w:sz w:val="20"/>
                <w:szCs w:val="20"/>
              </w:rPr>
              <w:t>solo</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mientras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recopilan</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datos.</w:t>
            </w:r>
          </w:p>
        </w:tc>
        <w:tc>
          <w:tcPr>
            <w:cnfStyle w:val="000100000000" w:firstRow="0" w:lastRow="0" w:firstColumn="0" w:lastColumn="1" w:oddVBand="0" w:evenVBand="0" w:oddHBand="0" w:evenHBand="0" w:firstRowFirstColumn="0" w:firstRowLastColumn="0" w:lastRowFirstColumn="0" w:lastRowLastColumn="0"/>
            <w:tcW w:w="1418" w:type="dxa"/>
          </w:tcPr>
          <w:p w14:paraId="09FE04FE"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4</w:t>
            </w:r>
          </w:p>
        </w:tc>
      </w:tr>
      <w:tr w:rsidR="00B11919" w:rsidRPr="00D62D73" w14:paraId="7B0C2696" w14:textId="77777777" w:rsidTr="00834A56">
        <w:trPr>
          <w:trHeight w:val="265"/>
          <w:jc w:val="center"/>
        </w:trPr>
        <w:tc>
          <w:tcPr>
            <w:cnfStyle w:val="001000000000" w:firstRow="0" w:lastRow="0" w:firstColumn="1" w:lastColumn="0" w:oddVBand="0" w:evenVBand="0" w:oddHBand="0" w:evenHBand="0" w:firstRowFirstColumn="0" w:firstRowLastColumn="0" w:lastRowFirstColumn="0" w:lastRowLastColumn="0"/>
            <w:tcW w:w="7508" w:type="dxa"/>
          </w:tcPr>
          <w:p w14:paraId="624AD9EC"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spacing w:val="-1"/>
                <w:w w:val="105"/>
                <w:sz w:val="20"/>
                <w:szCs w:val="20"/>
              </w:rPr>
              <w:t>21.</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creatividad</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es</w:t>
            </w:r>
            <w:r w:rsidRPr="00D62D73">
              <w:rPr>
                <w:rFonts w:ascii="Arial" w:hAnsi="Arial" w:cs="Arial"/>
                <w:b w:val="0"/>
                <w:bCs w:val="0"/>
                <w:spacing w:val="-6"/>
                <w:w w:val="105"/>
                <w:sz w:val="20"/>
                <w:szCs w:val="20"/>
              </w:rPr>
              <w:t xml:space="preserve"> </w:t>
            </w:r>
            <w:r w:rsidRPr="00D62D73">
              <w:rPr>
                <w:rFonts w:ascii="Arial" w:hAnsi="Arial" w:cs="Arial"/>
                <w:b w:val="0"/>
                <w:bCs w:val="0"/>
                <w:spacing w:val="-1"/>
                <w:w w:val="105"/>
                <w:sz w:val="20"/>
                <w:szCs w:val="20"/>
              </w:rPr>
              <w:t>esencial</w:t>
            </w:r>
            <w:r w:rsidRPr="00D62D73">
              <w:rPr>
                <w:rFonts w:ascii="Arial" w:hAnsi="Arial" w:cs="Arial"/>
                <w:b w:val="0"/>
                <w:bCs w:val="0"/>
                <w:spacing w:val="-3"/>
                <w:w w:val="105"/>
                <w:sz w:val="20"/>
                <w:szCs w:val="20"/>
              </w:rPr>
              <w:t xml:space="preserve"> </w:t>
            </w:r>
            <w:r w:rsidRPr="00D62D73">
              <w:rPr>
                <w:rFonts w:ascii="Arial" w:hAnsi="Arial" w:cs="Arial"/>
                <w:b w:val="0"/>
                <w:bCs w:val="0"/>
                <w:spacing w:val="-1"/>
                <w:w w:val="105"/>
                <w:sz w:val="20"/>
                <w:szCs w:val="20"/>
              </w:rPr>
              <w:t>para la</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formulación</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de ideas.</w:t>
            </w:r>
          </w:p>
        </w:tc>
        <w:tc>
          <w:tcPr>
            <w:cnfStyle w:val="000100000000" w:firstRow="0" w:lastRow="0" w:firstColumn="0" w:lastColumn="1" w:oddVBand="0" w:evenVBand="0" w:oddHBand="0" w:evenHBand="0" w:firstRowFirstColumn="0" w:firstRowLastColumn="0" w:lastRowFirstColumn="0" w:lastRowLastColumn="0"/>
            <w:tcW w:w="1418" w:type="dxa"/>
          </w:tcPr>
          <w:p w14:paraId="6C9714F7"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3</w:t>
            </w:r>
          </w:p>
        </w:tc>
      </w:tr>
      <w:tr w:rsidR="00B11919" w:rsidRPr="00D62D73" w14:paraId="7482A4B0"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1C314733"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w w:val="105"/>
                <w:sz w:val="20"/>
                <w:szCs w:val="20"/>
              </w:rPr>
              <w:t>22.</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El</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reconocimiento</w:t>
            </w:r>
            <w:r w:rsidRPr="00D62D73">
              <w:rPr>
                <w:rFonts w:ascii="Arial" w:hAnsi="Arial" w:cs="Arial"/>
                <w:b w:val="0"/>
                <w:bCs w:val="0"/>
                <w:spacing w:val="-2"/>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7"/>
                <w:w w:val="105"/>
                <w:sz w:val="20"/>
                <w:szCs w:val="20"/>
              </w:rPr>
              <w:t xml:space="preserve"> </w:t>
            </w:r>
            <w:r w:rsidRPr="00D62D73">
              <w:rPr>
                <w:rFonts w:ascii="Arial" w:hAnsi="Arial" w:cs="Arial"/>
                <w:b w:val="0"/>
                <w:bCs w:val="0"/>
                <w:w w:val="105"/>
                <w:sz w:val="20"/>
                <w:szCs w:val="20"/>
              </w:rPr>
              <w:t>una</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persona</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como</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excelente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científica,</w:t>
            </w:r>
            <w:r w:rsidRPr="00D62D73">
              <w:rPr>
                <w:rFonts w:ascii="Arial" w:hAnsi="Arial" w:cs="Arial"/>
                <w:b w:val="0"/>
                <w:bCs w:val="0"/>
                <w:spacing w:val="-5"/>
                <w:w w:val="105"/>
                <w:sz w:val="20"/>
                <w:szCs w:val="20"/>
              </w:rPr>
              <w:t xml:space="preserve"> </w:t>
            </w:r>
            <w:r w:rsidRPr="00D62D73">
              <w:rPr>
                <w:rFonts w:ascii="Arial" w:hAnsi="Arial" w:cs="Arial"/>
                <w:b w:val="0"/>
                <w:bCs w:val="0"/>
                <w:w w:val="105"/>
                <w:sz w:val="20"/>
                <w:szCs w:val="20"/>
              </w:rPr>
              <w:t>por</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parte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del</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resto</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personas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en</w:t>
            </w:r>
            <w:r w:rsidRPr="00D62D73">
              <w:rPr>
                <w:rFonts w:ascii="Arial" w:hAnsi="Arial" w:cs="Arial"/>
                <w:b w:val="0"/>
                <w:bCs w:val="0"/>
                <w:spacing w:val="-3"/>
                <w:w w:val="105"/>
                <w:sz w:val="20"/>
                <w:szCs w:val="20"/>
              </w:rPr>
              <w:t xml:space="preserve"> </w:t>
            </w:r>
            <w:r w:rsidRPr="00D62D73">
              <w:rPr>
                <w:rFonts w:ascii="Arial" w:hAnsi="Arial" w:cs="Arial"/>
                <w:b w:val="0"/>
                <w:bCs w:val="0"/>
                <w:w w:val="105"/>
                <w:sz w:val="20"/>
                <w:szCs w:val="20"/>
              </w:rPr>
              <w:t>ciencia</w:t>
            </w:r>
            <w:r w:rsidRPr="00D62D73">
              <w:rPr>
                <w:rFonts w:ascii="Arial" w:hAnsi="Arial" w:cs="Arial"/>
                <w:b w:val="0"/>
                <w:bCs w:val="0"/>
                <w:spacing w:val="-6"/>
                <w:w w:val="105"/>
                <w:sz w:val="20"/>
                <w:szCs w:val="20"/>
              </w:rPr>
              <w:t xml:space="preserve"> </w:t>
            </w:r>
            <w:r w:rsidRPr="00D62D73">
              <w:rPr>
                <w:rFonts w:ascii="Arial" w:hAnsi="Arial" w:cs="Arial"/>
                <w:b w:val="0"/>
                <w:bCs w:val="0"/>
                <w:w w:val="105"/>
                <w:sz w:val="20"/>
                <w:szCs w:val="20"/>
              </w:rPr>
              <w:t>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independiente</w:t>
            </w:r>
            <w:r w:rsidRPr="00D62D73">
              <w:rPr>
                <w:rFonts w:ascii="Arial" w:hAnsi="Arial" w:cs="Arial"/>
                <w:b w:val="0"/>
                <w:bCs w:val="0"/>
                <w:spacing w:val="-8"/>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9"/>
                <w:w w:val="105"/>
                <w:sz w:val="20"/>
                <w:szCs w:val="20"/>
              </w:rPr>
              <w:t xml:space="preserve"> </w:t>
            </w:r>
            <w:r w:rsidRPr="00D62D73">
              <w:rPr>
                <w:rFonts w:ascii="Arial" w:hAnsi="Arial" w:cs="Arial"/>
                <w:b w:val="0"/>
                <w:bCs w:val="0"/>
                <w:w w:val="105"/>
                <w:sz w:val="20"/>
                <w:szCs w:val="20"/>
              </w:rPr>
              <w:t>su</w:t>
            </w:r>
            <w:r w:rsidRPr="00D62D73">
              <w:rPr>
                <w:rFonts w:ascii="Arial" w:hAnsi="Arial" w:cs="Arial"/>
                <w:b w:val="0"/>
                <w:bCs w:val="0"/>
                <w:spacing w:val="-8"/>
                <w:w w:val="105"/>
                <w:sz w:val="20"/>
                <w:szCs w:val="20"/>
              </w:rPr>
              <w:t xml:space="preserve"> </w:t>
            </w:r>
            <w:r w:rsidRPr="00D62D73">
              <w:rPr>
                <w:rFonts w:ascii="Arial" w:hAnsi="Arial" w:cs="Arial"/>
                <w:b w:val="0"/>
                <w:bCs w:val="0"/>
                <w:w w:val="105"/>
                <w:sz w:val="20"/>
                <w:szCs w:val="20"/>
              </w:rPr>
              <w:t>sexo.</w:t>
            </w:r>
          </w:p>
        </w:tc>
        <w:tc>
          <w:tcPr>
            <w:cnfStyle w:val="000100000000" w:firstRow="0" w:lastRow="0" w:firstColumn="0" w:lastColumn="1" w:oddVBand="0" w:evenVBand="0" w:oddHBand="0" w:evenHBand="0" w:firstRowFirstColumn="0" w:firstRowLastColumn="0" w:lastRowFirstColumn="0" w:lastRowLastColumn="0"/>
            <w:tcW w:w="1418" w:type="dxa"/>
          </w:tcPr>
          <w:p w14:paraId="29852900"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3</w:t>
            </w:r>
          </w:p>
        </w:tc>
      </w:tr>
      <w:tr w:rsidR="00B11919" w:rsidRPr="00D62D73" w14:paraId="220176E8"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52F4DCE9"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w w:val="105"/>
                <w:sz w:val="20"/>
                <w:szCs w:val="20"/>
              </w:rPr>
              <w:t>23.</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Los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métodos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científicos se</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utilizan</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en</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búsqueda</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del</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conocimiento</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científico.</w:t>
            </w:r>
          </w:p>
        </w:tc>
        <w:tc>
          <w:tcPr>
            <w:cnfStyle w:val="000100000000" w:firstRow="0" w:lastRow="0" w:firstColumn="0" w:lastColumn="1" w:oddVBand="0" w:evenVBand="0" w:oddHBand="0" w:evenHBand="0" w:firstRowFirstColumn="0" w:firstRowLastColumn="0" w:lastRowFirstColumn="0" w:lastRowLastColumn="0"/>
            <w:tcW w:w="1418" w:type="dxa"/>
          </w:tcPr>
          <w:p w14:paraId="16CBC2EB"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2,5</w:t>
            </w:r>
          </w:p>
        </w:tc>
      </w:tr>
      <w:tr w:rsidR="00B11919" w:rsidRPr="00D62D73" w14:paraId="7CB03CB4" w14:textId="77777777" w:rsidTr="00834A56">
        <w:trPr>
          <w:trHeight w:val="183"/>
          <w:jc w:val="center"/>
        </w:trPr>
        <w:tc>
          <w:tcPr>
            <w:cnfStyle w:val="001000000000" w:firstRow="0" w:lastRow="0" w:firstColumn="1" w:lastColumn="0" w:oddVBand="0" w:evenVBand="0" w:oddHBand="0" w:evenHBand="0" w:firstRowFirstColumn="0" w:firstRowLastColumn="0" w:lastRowFirstColumn="0" w:lastRowLastColumn="0"/>
            <w:tcW w:w="7508" w:type="dxa"/>
          </w:tcPr>
          <w:p w14:paraId="2D3B6B56"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spacing w:val="-1"/>
                <w:w w:val="105"/>
                <w:sz w:val="20"/>
                <w:szCs w:val="20"/>
              </w:rPr>
              <w:t>24.</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religión</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y</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la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ciencia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se</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pueden usar para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explicar un</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fenómeno</w:t>
            </w:r>
            <w:r w:rsidRPr="00D62D73">
              <w:rPr>
                <w:rFonts w:ascii="Arial" w:hAnsi="Arial" w:cs="Arial"/>
                <w:b w:val="0"/>
                <w:bCs w:val="0"/>
                <w:spacing w:val="11"/>
                <w:w w:val="105"/>
                <w:sz w:val="20"/>
                <w:szCs w:val="20"/>
              </w:rPr>
              <w:t xml:space="preserve"> </w:t>
            </w:r>
            <w:r w:rsidRPr="00D62D73">
              <w:rPr>
                <w:rFonts w:ascii="Arial" w:hAnsi="Arial" w:cs="Arial"/>
                <w:b w:val="0"/>
                <w:bCs w:val="0"/>
                <w:w w:val="105"/>
                <w:sz w:val="20"/>
                <w:szCs w:val="20"/>
              </w:rPr>
              <w:t>natural.</w:t>
            </w:r>
          </w:p>
        </w:tc>
        <w:tc>
          <w:tcPr>
            <w:cnfStyle w:val="000100000000" w:firstRow="0" w:lastRow="0" w:firstColumn="0" w:lastColumn="1" w:oddVBand="0" w:evenVBand="0" w:oddHBand="0" w:evenHBand="0" w:firstRowFirstColumn="0" w:firstRowLastColumn="0" w:lastRowFirstColumn="0" w:lastRowLastColumn="0"/>
            <w:tcW w:w="1418" w:type="dxa"/>
          </w:tcPr>
          <w:p w14:paraId="5B919FE7"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0</w:t>
            </w:r>
          </w:p>
        </w:tc>
      </w:tr>
      <w:tr w:rsidR="00B11919" w:rsidRPr="00D62D73" w14:paraId="4F2C16A9" w14:textId="77777777" w:rsidTr="00834A56">
        <w:trPr>
          <w:trHeight w:val="384"/>
          <w:jc w:val="center"/>
        </w:trPr>
        <w:tc>
          <w:tcPr>
            <w:cnfStyle w:val="001000000000" w:firstRow="0" w:lastRow="0" w:firstColumn="1" w:lastColumn="0" w:oddVBand="0" w:evenVBand="0" w:oddHBand="0" w:evenHBand="0" w:firstRowFirstColumn="0" w:firstRowLastColumn="0" w:lastRowFirstColumn="0" w:lastRowLastColumn="0"/>
            <w:tcW w:w="7508" w:type="dxa"/>
          </w:tcPr>
          <w:p w14:paraId="1015B2CA" w14:textId="77777777" w:rsidR="00B11919" w:rsidRPr="00D62D73" w:rsidRDefault="00B11919" w:rsidP="00657A9C">
            <w:pPr>
              <w:pStyle w:val="TableParagraph"/>
              <w:rPr>
                <w:rFonts w:ascii="Arial" w:hAnsi="Arial" w:cs="Arial"/>
                <w:b w:val="0"/>
                <w:bCs w:val="0"/>
                <w:spacing w:val="-1"/>
                <w:w w:val="105"/>
                <w:sz w:val="20"/>
                <w:szCs w:val="20"/>
              </w:rPr>
            </w:pPr>
            <w:r w:rsidRPr="00D62D73">
              <w:rPr>
                <w:rFonts w:ascii="Arial" w:hAnsi="Arial" w:cs="Arial"/>
                <w:b w:val="0"/>
                <w:bCs w:val="0"/>
                <w:w w:val="105"/>
                <w:sz w:val="20"/>
                <w:szCs w:val="20"/>
              </w:rPr>
              <w:t>25.</w:t>
            </w:r>
            <w:r w:rsidRPr="00D62D73">
              <w:rPr>
                <w:rFonts w:ascii="Arial" w:hAnsi="Arial" w:cs="Arial"/>
                <w:b w:val="0"/>
                <w:bCs w:val="0"/>
                <w:spacing w:val="27"/>
                <w:w w:val="105"/>
                <w:sz w:val="20"/>
                <w:szCs w:val="20"/>
              </w:rPr>
              <w:t xml:space="preserve"> </w:t>
            </w:r>
            <w:r w:rsidRPr="00D62D73">
              <w:rPr>
                <w:rFonts w:ascii="Arial" w:hAnsi="Arial" w:cs="Arial"/>
                <w:b w:val="0"/>
                <w:bCs w:val="0"/>
                <w:w w:val="105"/>
                <w:sz w:val="20"/>
                <w:szCs w:val="20"/>
              </w:rPr>
              <w:t>El</w:t>
            </w:r>
            <w:r w:rsidRPr="00D62D73">
              <w:rPr>
                <w:rFonts w:ascii="Arial" w:hAnsi="Arial" w:cs="Arial"/>
                <w:b w:val="0"/>
                <w:bCs w:val="0"/>
                <w:spacing w:val="28"/>
                <w:w w:val="105"/>
                <w:sz w:val="20"/>
                <w:szCs w:val="20"/>
              </w:rPr>
              <w:t xml:space="preserve"> </w:t>
            </w:r>
            <w:r w:rsidRPr="00D62D73">
              <w:rPr>
                <w:rFonts w:ascii="Arial" w:hAnsi="Arial" w:cs="Arial"/>
                <w:b w:val="0"/>
                <w:bCs w:val="0"/>
                <w:w w:val="105"/>
                <w:sz w:val="20"/>
                <w:szCs w:val="20"/>
              </w:rPr>
              <w:t>creacionismo</w:t>
            </w:r>
            <w:r w:rsidRPr="00D62D73">
              <w:rPr>
                <w:rFonts w:ascii="Arial" w:hAnsi="Arial" w:cs="Arial"/>
                <w:b w:val="0"/>
                <w:bCs w:val="0"/>
                <w:spacing w:val="30"/>
                <w:w w:val="105"/>
                <w:sz w:val="20"/>
                <w:szCs w:val="20"/>
              </w:rPr>
              <w:t xml:space="preserve"> </w:t>
            </w:r>
            <w:r w:rsidRPr="00D62D73">
              <w:rPr>
                <w:rFonts w:ascii="Arial" w:hAnsi="Arial" w:cs="Arial"/>
                <w:b w:val="0"/>
                <w:bCs w:val="0"/>
                <w:w w:val="105"/>
                <w:sz w:val="20"/>
                <w:szCs w:val="20"/>
              </w:rPr>
              <w:t>debería</w:t>
            </w:r>
            <w:r w:rsidRPr="00D62D73">
              <w:rPr>
                <w:rFonts w:ascii="Arial" w:hAnsi="Arial" w:cs="Arial"/>
                <w:b w:val="0"/>
                <w:bCs w:val="0"/>
                <w:spacing w:val="30"/>
                <w:w w:val="105"/>
                <w:sz w:val="20"/>
                <w:szCs w:val="20"/>
              </w:rPr>
              <w:t xml:space="preserve"> </w:t>
            </w:r>
            <w:r w:rsidRPr="00D62D73">
              <w:rPr>
                <w:rFonts w:ascii="Arial" w:hAnsi="Arial" w:cs="Arial"/>
                <w:b w:val="0"/>
                <w:bCs w:val="0"/>
                <w:w w:val="105"/>
                <w:sz w:val="20"/>
                <w:szCs w:val="20"/>
              </w:rPr>
              <w:t>enseñarse</w:t>
            </w:r>
            <w:r w:rsidRPr="00D62D73">
              <w:rPr>
                <w:rFonts w:ascii="Arial" w:hAnsi="Arial" w:cs="Arial"/>
                <w:b w:val="0"/>
                <w:bCs w:val="0"/>
                <w:spacing w:val="25"/>
                <w:w w:val="105"/>
                <w:sz w:val="20"/>
                <w:szCs w:val="20"/>
              </w:rPr>
              <w:t xml:space="preserve"> </w:t>
            </w:r>
            <w:r w:rsidRPr="00D62D73">
              <w:rPr>
                <w:rFonts w:ascii="Arial" w:hAnsi="Arial" w:cs="Arial"/>
                <w:b w:val="0"/>
                <w:bCs w:val="0"/>
                <w:w w:val="105"/>
                <w:sz w:val="20"/>
                <w:szCs w:val="20"/>
              </w:rPr>
              <w:t>como</w:t>
            </w:r>
            <w:r w:rsidRPr="00D62D73">
              <w:rPr>
                <w:rFonts w:ascii="Arial" w:hAnsi="Arial" w:cs="Arial"/>
                <w:b w:val="0"/>
                <w:bCs w:val="0"/>
                <w:spacing w:val="30"/>
                <w:w w:val="105"/>
                <w:sz w:val="20"/>
                <w:szCs w:val="20"/>
              </w:rPr>
              <w:t xml:space="preserve"> </w:t>
            </w:r>
            <w:r w:rsidRPr="00D62D73">
              <w:rPr>
                <w:rFonts w:ascii="Arial" w:hAnsi="Arial" w:cs="Arial"/>
                <w:b w:val="0"/>
                <w:bCs w:val="0"/>
                <w:w w:val="105"/>
                <w:sz w:val="20"/>
                <w:szCs w:val="20"/>
              </w:rPr>
              <w:t>un</w:t>
            </w:r>
            <w:r w:rsidRPr="00D62D73">
              <w:rPr>
                <w:rFonts w:ascii="Arial" w:hAnsi="Arial" w:cs="Arial"/>
                <w:b w:val="0"/>
                <w:bCs w:val="0"/>
                <w:spacing w:val="30"/>
                <w:w w:val="105"/>
                <w:sz w:val="20"/>
                <w:szCs w:val="20"/>
              </w:rPr>
              <w:t xml:space="preserve"> </w:t>
            </w:r>
            <w:r w:rsidRPr="00D62D73">
              <w:rPr>
                <w:rFonts w:ascii="Arial" w:hAnsi="Arial" w:cs="Arial"/>
                <w:b w:val="0"/>
                <w:bCs w:val="0"/>
                <w:w w:val="105"/>
                <w:sz w:val="20"/>
                <w:szCs w:val="20"/>
              </w:rPr>
              <w:t>componente</w:t>
            </w:r>
            <w:r w:rsidRPr="00D62D73">
              <w:rPr>
                <w:rFonts w:ascii="Arial" w:hAnsi="Arial" w:cs="Arial"/>
                <w:b w:val="0"/>
                <w:bCs w:val="0"/>
                <w:spacing w:val="29"/>
                <w:w w:val="105"/>
                <w:sz w:val="20"/>
                <w:szCs w:val="20"/>
              </w:rPr>
              <w:t xml:space="preserve"> </w:t>
            </w:r>
            <w:r w:rsidRPr="00D62D73">
              <w:rPr>
                <w:rFonts w:ascii="Arial" w:hAnsi="Arial" w:cs="Arial"/>
                <w:b w:val="0"/>
                <w:bCs w:val="0"/>
                <w:w w:val="105"/>
                <w:sz w:val="20"/>
                <w:szCs w:val="20"/>
              </w:rPr>
              <w:t>más</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de</w:t>
            </w:r>
            <w:r w:rsidRPr="00D62D73">
              <w:rPr>
                <w:rFonts w:ascii="Arial" w:hAnsi="Arial" w:cs="Arial"/>
                <w:b w:val="0"/>
                <w:bCs w:val="0"/>
                <w:spacing w:val="30"/>
                <w:w w:val="105"/>
                <w:sz w:val="20"/>
                <w:szCs w:val="20"/>
              </w:rPr>
              <w:t xml:space="preserve"> </w:t>
            </w:r>
            <w:r w:rsidRPr="00D62D73">
              <w:rPr>
                <w:rFonts w:ascii="Arial" w:hAnsi="Arial" w:cs="Arial"/>
                <w:b w:val="0"/>
                <w:bCs w:val="0"/>
                <w:w w:val="105"/>
                <w:sz w:val="20"/>
                <w:szCs w:val="20"/>
              </w:rPr>
              <w:t>la</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evolución.</w:t>
            </w:r>
          </w:p>
        </w:tc>
        <w:tc>
          <w:tcPr>
            <w:cnfStyle w:val="000100000000" w:firstRow="0" w:lastRow="0" w:firstColumn="0" w:lastColumn="1" w:oddVBand="0" w:evenVBand="0" w:oddHBand="0" w:evenHBand="0" w:firstRowFirstColumn="0" w:firstRowLastColumn="0" w:lastRowFirstColumn="0" w:lastRowLastColumn="0"/>
            <w:tcW w:w="1418" w:type="dxa"/>
          </w:tcPr>
          <w:p w14:paraId="2B78AA5A"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-1</w:t>
            </w:r>
          </w:p>
        </w:tc>
      </w:tr>
      <w:tr w:rsidR="00B11919" w:rsidRPr="00D62D73" w14:paraId="27ABE935" w14:textId="77777777" w:rsidTr="00834A56">
        <w:trPr>
          <w:trHeight w:val="193"/>
          <w:jc w:val="center"/>
        </w:trPr>
        <w:tc>
          <w:tcPr>
            <w:cnfStyle w:val="001000000000" w:firstRow="0" w:lastRow="0" w:firstColumn="1" w:lastColumn="0" w:oddVBand="0" w:evenVBand="0" w:oddHBand="0" w:evenHBand="0" w:firstRowFirstColumn="0" w:firstRowLastColumn="0" w:lastRowFirstColumn="0" w:lastRowLastColumn="0"/>
            <w:tcW w:w="7508" w:type="dxa"/>
          </w:tcPr>
          <w:p w14:paraId="696E34AC" w14:textId="77777777" w:rsidR="00B11919" w:rsidRPr="00D62D73" w:rsidRDefault="00B11919" w:rsidP="00657A9C">
            <w:pPr>
              <w:pStyle w:val="TableParagraph"/>
              <w:rPr>
                <w:rFonts w:ascii="Arial" w:hAnsi="Arial" w:cs="Arial"/>
                <w:b w:val="0"/>
                <w:bCs w:val="0"/>
                <w:spacing w:val="-1"/>
                <w:w w:val="105"/>
                <w:sz w:val="20"/>
                <w:szCs w:val="20"/>
              </w:rPr>
            </w:pPr>
            <w:r w:rsidRPr="00D62D73">
              <w:rPr>
                <w:rFonts w:ascii="Arial" w:hAnsi="Arial" w:cs="Arial"/>
                <w:b w:val="0"/>
                <w:bCs w:val="0"/>
                <w:spacing w:val="-2"/>
                <w:w w:val="105"/>
                <w:sz w:val="20"/>
                <w:szCs w:val="20"/>
              </w:rPr>
              <w:t>26.</w:t>
            </w:r>
            <w:r w:rsidRPr="00D62D73">
              <w:rPr>
                <w:rFonts w:ascii="Arial" w:hAnsi="Arial" w:cs="Arial"/>
                <w:b w:val="0"/>
                <w:bCs w:val="0"/>
                <w:spacing w:val="-5"/>
                <w:w w:val="105"/>
                <w:sz w:val="20"/>
                <w:szCs w:val="20"/>
              </w:rPr>
              <w:t xml:space="preserve"> </w:t>
            </w:r>
            <w:r w:rsidRPr="00D62D73">
              <w:rPr>
                <w:rFonts w:ascii="Arial" w:hAnsi="Arial" w:cs="Arial"/>
                <w:b w:val="0"/>
                <w:bCs w:val="0"/>
                <w:spacing w:val="-2"/>
                <w:w w:val="105"/>
                <w:sz w:val="20"/>
                <w:szCs w:val="20"/>
              </w:rPr>
              <w:t>Los</w:t>
            </w:r>
            <w:r w:rsidRPr="00D62D73">
              <w:rPr>
                <w:rFonts w:ascii="Arial" w:hAnsi="Arial" w:cs="Arial"/>
                <w:b w:val="0"/>
                <w:bCs w:val="0"/>
                <w:spacing w:val="1"/>
                <w:w w:val="105"/>
                <w:sz w:val="20"/>
                <w:szCs w:val="20"/>
              </w:rPr>
              <w:t xml:space="preserve"> </w:t>
            </w:r>
            <w:r w:rsidRPr="00D62D73">
              <w:rPr>
                <w:rFonts w:ascii="Arial" w:hAnsi="Arial" w:cs="Arial"/>
                <w:b w:val="0"/>
                <w:bCs w:val="0"/>
                <w:spacing w:val="-2"/>
                <w:w w:val="105"/>
                <w:sz w:val="20"/>
                <w:szCs w:val="20"/>
              </w:rPr>
              <w:t>experimentos</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son</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indispensables</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para el</w:t>
            </w:r>
            <w:r w:rsidRPr="00D62D73">
              <w:rPr>
                <w:rFonts w:ascii="Arial" w:hAnsi="Arial" w:cs="Arial"/>
                <w:b w:val="0"/>
                <w:bCs w:val="0"/>
                <w:spacing w:val="-9"/>
                <w:w w:val="105"/>
                <w:sz w:val="20"/>
                <w:szCs w:val="20"/>
              </w:rPr>
              <w:t xml:space="preserve"> </w:t>
            </w:r>
            <w:r w:rsidRPr="00D62D73">
              <w:rPr>
                <w:rFonts w:ascii="Arial" w:hAnsi="Arial" w:cs="Arial"/>
                <w:b w:val="0"/>
                <w:bCs w:val="0"/>
                <w:spacing w:val="-1"/>
                <w:w w:val="105"/>
                <w:sz w:val="20"/>
                <w:szCs w:val="20"/>
              </w:rPr>
              <w:t>conocimiento</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científico.</w:t>
            </w:r>
          </w:p>
        </w:tc>
        <w:tc>
          <w:tcPr>
            <w:cnfStyle w:val="000100000000" w:firstRow="0" w:lastRow="0" w:firstColumn="0" w:lastColumn="1" w:oddVBand="0" w:evenVBand="0" w:oddHBand="0" w:evenHBand="0" w:firstRowFirstColumn="0" w:firstRowLastColumn="0" w:lastRowFirstColumn="0" w:lastRowLastColumn="0"/>
            <w:tcW w:w="1418" w:type="dxa"/>
          </w:tcPr>
          <w:p w14:paraId="43E79E2C"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-7</w:t>
            </w:r>
          </w:p>
        </w:tc>
      </w:tr>
      <w:tr w:rsidR="00B11919" w:rsidRPr="00D62D73" w14:paraId="2136F9C4" w14:textId="77777777" w:rsidTr="00834A56">
        <w:trPr>
          <w:trHeight w:val="551"/>
          <w:jc w:val="center"/>
        </w:trPr>
        <w:tc>
          <w:tcPr>
            <w:cnfStyle w:val="001000000000" w:firstRow="0" w:lastRow="0" w:firstColumn="1" w:lastColumn="0" w:oddVBand="0" w:evenVBand="0" w:oddHBand="0" w:evenHBand="0" w:firstRowFirstColumn="0" w:firstRowLastColumn="0" w:lastRowFirstColumn="0" w:lastRowLastColumn="0"/>
            <w:tcW w:w="7508" w:type="dxa"/>
            <w:tcBorders>
              <w:bottom w:val="single" w:sz="4" w:space="0" w:color="B4C6E7" w:themeColor="accent5" w:themeTint="66"/>
            </w:tcBorders>
          </w:tcPr>
          <w:p w14:paraId="091E6D53" w14:textId="77777777" w:rsidR="00B11919" w:rsidRPr="00D62D73" w:rsidRDefault="00B11919" w:rsidP="00657A9C">
            <w:pPr>
              <w:pStyle w:val="TableParagraph"/>
              <w:rPr>
                <w:rFonts w:ascii="Arial" w:hAnsi="Arial" w:cs="Arial"/>
                <w:b w:val="0"/>
                <w:bCs w:val="0"/>
                <w:spacing w:val="-1"/>
                <w:w w:val="105"/>
                <w:sz w:val="20"/>
                <w:szCs w:val="20"/>
              </w:rPr>
            </w:pPr>
            <w:r w:rsidRPr="00D62D73">
              <w:rPr>
                <w:rFonts w:ascii="Arial" w:hAnsi="Arial" w:cs="Arial"/>
                <w:b w:val="0"/>
                <w:bCs w:val="0"/>
                <w:w w:val="105"/>
                <w:sz w:val="20"/>
                <w:szCs w:val="20"/>
              </w:rPr>
              <w:t>27. Un experimento es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una secuencia de pasos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realizados</w:t>
            </w:r>
            <w:r w:rsidRPr="00D62D73">
              <w:rPr>
                <w:rFonts w:ascii="Arial" w:hAnsi="Arial" w:cs="Arial"/>
                <w:b w:val="0"/>
                <w:bCs w:val="0"/>
                <w:spacing w:val="1"/>
                <w:w w:val="105"/>
                <w:sz w:val="20"/>
                <w:szCs w:val="20"/>
              </w:rPr>
              <w:t xml:space="preserve"> </w:t>
            </w:r>
            <w:r w:rsidRPr="00D62D73">
              <w:rPr>
                <w:rFonts w:ascii="Arial" w:hAnsi="Arial" w:cs="Arial"/>
                <w:b w:val="0"/>
                <w:bCs w:val="0"/>
                <w:w w:val="105"/>
                <w:sz w:val="20"/>
                <w:szCs w:val="20"/>
              </w:rPr>
              <w:t>para probar una</w:t>
            </w:r>
            <w:r w:rsidRPr="00D62D73">
              <w:rPr>
                <w:rFonts w:ascii="Arial" w:hAnsi="Arial" w:cs="Arial"/>
                <w:b w:val="0"/>
                <w:bCs w:val="0"/>
                <w:spacing w:val="-32"/>
                <w:w w:val="105"/>
                <w:sz w:val="20"/>
                <w:szCs w:val="20"/>
              </w:rPr>
              <w:t xml:space="preserve"> </w:t>
            </w:r>
            <w:r w:rsidRPr="00D62D73">
              <w:rPr>
                <w:rFonts w:ascii="Arial" w:hAnsi="Arial" w:cs="Arial"/>
                <w:b w:val="0"/>
                <w:bCs w:val="0"/>
                <w:w w:val="105"/>
                <w:sz w:val="20"/>
                <w:szCs w:val="20"/>
              </w:rPr>
              <w:t>hipótesis.</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4" w:space="0" w:color="B4C6E7" w:themeColor="accent5" w:themeTint="66"/>
            </w:tcBorders>
          </w:tcPr>
          <w:p w14:paraId="6F54BF2C"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-8</w:t>
            </w:r>
          </w:p>
        </w:tc>
      </w:tr>
      <w:tr w:rsidR="00B11919" w:rsidRPr="00D62D73" w14:paraId="7A63AFAF" w14:textId="77777777" w:rsidTr="00834A56">
        <w:trPr>
          <w:trHeight w:val="247"/>
          <w:jc w:val="center"/>
        </w:trPr>
        <w:tc>
          <w:tcPr>
            <w:cnfStyle w:val="001000000000" w:firstRow="0" w:lastRow="0" w:firstColumn="1" w:lastColumn="0" w:oddVBand="0" w:evenVBand="0" w:oddHBand="0" w:evenHBand="0" w:firstRowFirstColumn="0" w:firstRowLastColumn="0" w:lastRowFirstColumn="0" w:lastRowLastColumn="0"/>
            <w:tcW w:w="7508" w:type="dxa"/>
            <w:tcBorders>
              <w:bottom w:val="single" w:sz="4" w:space="0" w:color="B4C6E7" w:themeColor="accent5" w:themeTint="66"/>
            </w:tcBorders>
          </w:tcPr>
          <w:p w14:paraId="55189491" w14:textId="77777777" w:rsidR="00B11919" w:rsidRPr="00D62D73" w:rsidRDefault="00B11919" w:rsidP="00657A9C">
            <w:pPr>
              <w:pStyle w:val="TableParagraph"/>
              <w:rPr>
                <w:rFonts w:ascii="Arial" w:hAnsi="Arial" w:cs="Arial"/>
                <w:b w:val="0"/>
                <w:bCs w:val="0"/>
                <w:w w:val="105"/>
                <w:sz w:val="20"/>
                <w:szCs w:val="20"/>
              </w:rPr>
            </w:pPr>
            <w:r w:rsidRPr="00D62D73">
              <w:rPr>
                <w:rFonts w:ascii="Arial" w:hAnsi="Arial" w:cs="Arial"/>
                <w:b w:val="0"/>
                <w:bCs w:val="0"/>
                <w:spacing w:val="-2"/>
                <w:w w:val="105"/>
                <w:sz w:val="20"/>
                <w:szCs w:val="20"/>
              </w:rPr>
              <w:t>28.</w:t>
            </w:r>
            <w:r w:rsidRPr="00D62D73">
              <w:rPr>
                <w:rFonts w:ascii="Arial" w:hAnsi="Arial" w:cs="Arial"/>
                <w:b w:val="0"/>
                <w:bCs w:val="0"/>
                <w:spacing w:val="-4"/>
                <w:w w:val="105"/>
                <w:sz w:val="20"/>
                <w:szCs w:val="20"/>
              </w:rPr>
              <w:t xml:space="preserve"> </w:t>
            </w:r>
            <w:r w:rsidRPr="00D62D73">
              <w:rPr>
                <w:rFonts w:ascii="Arial" w:hAnsi="Arial" w:cs="Arial"/>
                <w:b w:val="0"/>
                <w:bCs w:val="0"/>
                <w:spacing w:val="-2"/>
                <w:w w:val="105"/>
                <w:sz w:val="20"/>
                <w:szCs w:val="20"/>
              </w:rPr>
              <w:t>La</w:t>
            </w:r>
            <w:r w:rsidRPr="00D62D73">
              <w:rPr>
                <w:rFonts w:ascii="Arial" w:hAnsi="Arial" w:cs="Arial"/>
                <w:b w:val="0"/>
                <w:bCs w:val="0"/>
                <w:spacing w:val="-7"/>
                <w:w w:val="105"/>
                <w:sz w:val="20"/>
                <w:szCs w:val="20"/>
              </w:rPr>
              <w:t xml:space="preserve"> </w:t>
            </w:r>
            <w:r w:rsidRPr="00D62D73">
              <w:rPr>
                <w:rFonts w:ascii="Arial" w:hAnsi="Arial" w:cs="Arial"/>
                <w:b w:val="0"/>
                <w:bCs w:val="0"/>
                <w:spacing w:val="-2"/>
                <w:w w:val="105"/>
                <w:sz w:val="20"/>
                <w:szCs w:val="20"/>
              </w:rPr>
              <w:t>ciencia</w:t>
            </w:r>
            <w:r w:rsidRPr="00D62D73">
              <w:rPr>
                <w:rFonts w:ascii="Arial" w:hAnsi="Arial" w:cs="Arial"/>
                <w:b w:val="0"/>
                <w:bCs w:val="0"/>
                <w:spacing w:val="-1"/>
                <w:w w:val="105"/>
                <w:sz w:val="20"/>
                <w:szCs w:val="20"/>
              </w:rPr>
              <w:t xml:space="preserve"> </w:t>
            </w:r>
            <w:r w:rsidRPr="00D62D73">
              <w:rPr>
                <w:rFonts w:ascii="Arial" w:hAnsi="Arial" w:cs="Arial"/>
                <w:b w:val="0"/>
                <w:bCs w:val="0"/>
                <w:spacing w:val="-2"/>
                <w:w w:val="105"/>
                <w:sz w:val="20"/>
                <w:szCs w:val="20"/>
              </w:rPr>
              <w:t>puede</w:t>
            </w:r>
            <w:r w:rsidRPr="00D62D73">
              <w:rPr>
                <w:rFonts w:ascii="Arial" w:hAnsi="Arial" w:cs="Arial"/>
                <w:b w:val="0"/>
                <w:bCs w:val="0"/>
                <w:spacing w:val="-1"/>
                <w:w w:val="105"/>
                <w:sz w:val="20"/>
                <w:szCs w:val="20"/>
              </w:rPr>
              <w:t xml:space="preserve"> </w:t>
            </w:r>
            <w:r w:rsidRPr="00D62D73">
              <w:rPr>
                <w:rFonts w:ascii="Arial" w:hAnsi="Arial" w:cs="Arial"/>
                <w:b w:val="0"/>
                <w:bCs w:val="0"/>
                <w:spacing w:val="-2"/>
                <w:w w:val="105"/>
                <w:sz w:val="20"/>
                <w:szCs w:val="20"/>
              </w:rPr>
              <w:t>incorporar</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ideas</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sexistas</w:t>
            </w:r>
            <w:r w:rsidRPr="00D62D73">
              <w:rPr>
                <w:rFonts w:ascii="Arial" w:hAnsi="Arial" w:cs="Arial"/>
                <w:b w:val="0"/>
                <w:bCs w:val="0"/>
                <w:spacing w:val="1"/>
                <w:w w:val="105"/>
                <w:sz w:val="20"/>
                <w:szCs w:val="20"/>
              </w:rPr>
              <w:t xml:space="preserve"> </w:t>
            </w:r>
            <w:r w:rsidRPr="00D62D73">
              <w:rPr>
                <w:rFonts w:ascii="Arial" w:hAnsi="Arial" w:cs="Arial"/>
                <w:b w:val="0"/>
                <w:bCs w:val="0"/>
                <w:spacing w:val="-1"/>
                <w:w w:val="105"/>
                <w:sz w:val="20"/>
                <w:szCs w:val="20"/>
              </w:rPr>
              <w:t>en sus</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teorías.</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4" w:space="0" w:color="B4C6E7" w:themeColor="accent5" w:themeTint="66"/>
            </w:tcBorders>
          </w:tcPr>
          <w:p w14:paraId="2B0859A4"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-11</w:t>
            </w:r>
          </w:p>
        </w:tc>
      </w:tr>
      <w:tr w:rsidR="00B11919" w:rsidRPr="00D62D73" w14:paraId="33AE4D00" w14:textId="77777777" w:rsidTr="00834A56">
        <w:trPr>
          <w:cnfStyle w:val="010000000000" w:firstRow="0" w:lastRow="1"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7508" w:type="dxa"/>
            <w:tcBorders>
              <w:top w:val="single" w:sz="4" w:space="0" w:color="B4C6E7" w:themeColor="accent5" w:themeTint="66"/>
            </w:tcBorders>
          </w:tcPr>
          <w:p w14:paraId="5D57B4DF" w14:textId="77777777" w:rsidR="00B11919" w:rsidRPr="00D62D73" w:rsidRDefault="00B11919" w:rsidP="00657A9C">
            <w:pPr>
              <w:pStyle w:val="TableParagraph"/>
              <w:rPr>
                <w:rFonts w:ascii="Arial" w:hAnsi="Arial" w:cs="Arial"/>
                <w:b w:val="0"/>
                <w:bCs w:val="0"/>
                <w:spacing w:val="-2"/>
                <w:w w:val="105"/>
                <w:sz w:val="20"/>
                <w:szCs w:val="20"/>
              </w:rPr>
            </w:pPr>
            <w:r w:rsidRPr="00D62D73">
              <w:rPr>
                <w:rFonts w:ascii="Arial" w:hAnsi="Arial" w:cs="Arial"/>
                <w:b w:val="0"/>
                <w:bCs w:val="0"/>
                <w:spacing w:val="-1"/>
                <w:w w:val="105"/>
                <w:sz w:val="20"/>
                <w:szCs w:val="20"/>
              </w:rPr>
              <w:t>29.</w:t>
            </w:r>
            <w:r w:rsidRPr="00D62D73">
              <w:rPr>
                <w:rFonts w:ascii="Arial" w:hAnsi="Arial" w:cs="Arial"/>
                <w:b w:val="0"/>
                <w:bCs w:val="0"/>
                <w:spacing w:val="-5"/>
                <w:w w:val="105"/>
                <w:sz w:val="20"/>
                <w:szCs w:val="20"/>
              </w:rPr>
              <w:t xml:space="preserve"> </w:t>
            </w:r>
            <w:r w:rsidRPr="00D62D73">
              <w:rPr>
                <w:rFonts w:ascii="Arial" w:hAnsi="Arial" w:cs="Arial"/>
                <w:b w:val="0"/>
                <w:bCs w:val="0"/>
                <w:spacing w:val="-1"/>
                <w:w w:val="105"/>
                <w:sz w:val="20"/>
                <w:szCs w:val="20"/>
              </w:rPr>
              <w:t>Solo</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en</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ciencia</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podemos</w:t>
            </w:r>
            <w:r w:rsidRPr="00D62D73">
              <w:rPr>
                <w:rFonts w:ascii="Arial" w:hAnsi="Arial" w:cs="Arial"/>
                <w:b w:val="0"/>
                <w:bCs w:val="0"/>
                <w:w w:val="105"/>
                <w:sz w:val="20"/>
                <w:szCs w:val="20"/>
              </w:rPr>
              <w:t xml:space="preserve"> </w:t>
            </w:r>
            <w:r w:rsidRPr="00D62D73">
              <w:rPr>
                <w:rFonts w:ascii="Arial" w:hAnsi="Arial" w:cs="Arial"/>
                <w:b w:val="0"/>
                <w:bCs w:val="0"/>
                <w:spacing w:val="-1"/>
                <w:w w:val="105"/>
                <w:sz w:val="20"/>
                <w:szCs w:val="20"/>
              </w:rPr>
              <w:t>tener</w:t>
            </w:r>
            <w:r w:rsidRPr="00D62D73">
              <w:rPr>
                <w:rFonts w:ascii="Arial" w:hAnsi="Arial" w:cs="Arial"/>
                <w:b w:val="0"/>
                <w:bCs w:val="0"/>
                <w:spacing w:val="-6"/>
                <w:w w:val="105"/>
                <w:sz w:val="20"/>
                <w:szCs w:val="20"/>
              </w:rPr>
              <w:t xml:space="preserve"> </w:t>
            </w:r>
            <w:r w:rsidRPr="00D62D73">
              <w:rPr>
                <w:rFonts w:ascii="Arial" w:hAnsi="Arial" w:cs="Arial"/>
                <w:b w:val="0"/>
                <w:bCs w:val="0"/>
                <w:spacing w:val="-1"/>
                <w:w w:val="105"/>
                <w:sz w:val="20"/>
                <w:szCs w:val="20"/>
              </w:rPr>
              <w:t>seguridad</w:t>
            </w:r>
            <w:r w:rsidRPr="00D62D73">
              <w:rPr>
                <w:rFonts w:ascii="Arial" w:hAnsi="Arial" w:cs="Arial"/>
                <w:b w:val="0"/>
                <w:bCs w:val="0"/>
                <w:spacing w:val="-8"/>
                <w:w w:val="105"/>
                <w:sz w:val="20"/>
                <w:szCs w:val="20"/>
              </w:rPr>
              <w:t xml:space="preserve"> </w:t>
            </w:r>
            <w:r w:rsidRPr="00D62D73">
              <w:rPr>
                <w:rFonts w:ascii="Arial" w:hAnsi="Arial" w:cs="Arial"/>
                <w:b w:val="0"/>
                <w:bCs w:val="0"/>
                <w:spacing w:val="-1"/>
                <w:w w:val="105"/>
                <w:sz w:val="20"/>
                <w:szCs w:val="20"/>
              </w:rPr>
              <w:t>de</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que</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lo</w:t>
            </w:r>
            <w:r w:rsidRPr="00D62D73">
              <w:rPr>
                <w:rFonts w:ascii="Arial" w:hAnsi="Arial" w:cs="Arial"/>
                <w:b w:val="0"/>
                <w:bCs w:val="0"/>
                <w:spacing w:val="-2"/>
                <w:w w:val="105"/>
                <w:sz w:val="20"/>
                <w:szCs w:val="20"/>
              </w:rPr>
              <w:t xml:space="preserve"> </w:t>
            </w:r>
            <w:r w:rsidRPr="00D62D73">
              <w:rPr>
                <w:rFonts w:ascii="Arial" w:hAnsi="Arial" w:cs="Arial"/>
                <w:b w:val="0"/>
                <w:bCs w:val="0"/>
                <w:spacing w:val="-1"/>
                <w:w w:val="105"/>
                <w:sz w:val="20"/>
                <w:szCs w:val="20"/>
              </w:rPr>
              <w:t>que</w:t>
            </w:r>
            <w:r w:rsidRPr="00D62D73">
              <w:rPr>
                <w:rFonts w:ascii="Arial" w:hAnsi="Arial" w:cs="Arial"/>
                <w:b w:val="0"/>
                <w:bCs w:val="0"/>
                <w:spacing w:val="-7"/>
                <w:w w:val="105"/>
                <w:sz w:val="20"/>
                <w:szCs w:val="20"/>
              </w:rPr>
              <w:t xml:space="preserve"> </w:t>
            </w:r>
            <w:r w:rsidRPr="00D62D73">
              <w:rPr>
                <w:rFonts w:ascii="Arial" w:hAnsi="Arial" w:cs="Arial"/>
                <w:b w:val="0"/>
                <w:bCs w:val="0"/>
                <w:spacing w:val="-1"/>
                <w:w w:val="105"/>
                <w:sz w:val="20"/>
                <w:szCs w:val="20"/>
              </w:rPr>
              <w:t>sabemos</w:t>
            </w:r>
            <w:r w:rsidRPr="00D62D73">
              <w:rPr>
                <w:rFonts w:ascii="Arial" w:hAnsi="Arial" w:cs="Arial"/>
                <w:b w:val="0"/>
                <w:bCs w:val="0"/>
                <w:w w:val="105"/>
                <w:sz w:val="20"/>
                <w:szCs w:val="20"/>
              </w:rPr>
              <w:t xml:space="preserve"> </w:t>
            </w:r>
            <w:r w:rsidRPr="00D62D73">
              <w:rPr>
                <w:rFonts w:ascii="Arial" w:hAnsi="Arial" w:cs="Arial"/>
                <w:b w:val="0"/>
                <w:bCs w:val="0"/>
                <w:spacing w:val="-1"/>
                <w:w w:val="105"/>
                <w:sz w:val="20"/>
                <w:szCs w:val="20"/>
              </w:rPr>
              <w:t>es</w:t>
            </w:r>
            <w:r w:rsidRPr="00D62D73">
              <w:rPr>
                <w:rFonts w:ascii="Arial" w:hAnsi="Arial" w:cs="Arial"/>
                <w:b w:val="0"/>
                <w:bCs w:val="0"/>
                <w:spacing w:val="-6"/>
                <w:w w:val="105"/>
                <w:sz w:val="20"/>
                <w:szCs w:val="20"/>
              </w:rPr>
              <w:t xml:space="preserve"> </w:t>
            </w:r>
            <w:r w:rsidRPr="00D62D73">
              <w:rPr>
                <w:rFonts w:ascii="Arial" w:hAnsi="Arial" w:cs="Arial"/>
                <w:b w:val="0"/>
                <w:bCs w:val="0"/>
                <w:spacing w:val="-1"/>
                <w:w w:val="105"/>
                <w:sz w:val="20"/>
                <w:szCs w:val="20"/>
              </w:rPr>
              <w:t>cierto.</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B4C6E7" w:themeColor="accent5" w:themeTint="66"/>
            </w:tcBorders>
          </w:tcPr>
          <w:p w14:paraId="08C2C939" w14:textId="77777777" w:rsidR="00B11919" w:rsidRPr="00D62D73" w:rsidRDefault="00B11919" w:rsidP="00657A9C">
            <w:pPr>
              <w:pStyle w:val="TableParagraph"/>
              <w:jc w:val="center"/>
              <w:rPr>
                <w:rFonts w:ascii="Arial" w:hAnsi="Arial" w:cs="Arial"/>
                <w:b w:val="0"/>
                <w:bCs w:val="0"/>
                <w:sz w:val="20"/>
                <w:szCs w:val="20"/>
              </w:rPr>
            </w:pPr>
            <w:r w:rsidRPr="00D62D73">
              <w:rPr>
                <w:rFonts w:ascii="Arial" w:hAnsi="Arial" w:cs="Arial"/>
                <w:b w:val="0"/>
                <w:bCs w:val="0"/>
                <w:sz w:val="20"/>
                <w:szCs w:val="20"/>
              </w:rPr>
              <w:t>-14,5</w:t>
            </w:r>
          </w:p>
        </w:tc>
      </w:tr>
    </w:tbl>
    <w:p w14:paraId="06741AC4" w14:textId="44F05AE3" w:rsidR="00B11919" w:rsidRPr="00D62D73" w:rsidRDefault="00B11919" w:rsidP="00657A9C">
      <w:pPr>
        <w:tabs>
          <w:tab w:val="left" w:pos="567"/>
        </w:tabs>
        <w:spacing w:line="240" w:lineRule="auto"/>
        <w:jc w:val="center"/>
        <w:rPr>
          <w:rFonts w:ascii="Arial" w:hAnsi="Arial" w:cs="Arial"/>
          <w:sz w:val="20"/>
        </w:rPr>
      </w:pPr>
      <w:r w:rsidRPr="00D62D73">
        <w:rPr>
          <w:rFonts w:ascii="Arial" w:hAnsi="Arial" w:cs="Arial"/>
          <w:b/>
          <w:bCs/>
          <w:sz w:val="20"/>
        </w:rPr>
        <w:t xml:space="preserve">Fuente: </w:t>
      </w:r>
      <w:r w:rsidRPr="00D62D73">
        <w:rPr>
          <w:rFonts w:ascii="Arial" w:hAnsi="Arial" w:cs="Arial"/>
          <w:sz w:val="20"/>
        </w:rPr>
        <w:t>Elaboración propia, (2022).</w:t>
      </w:r>
    </w:p>
    <w:p w14:paraId="688F60B2" w14:textId="77777777" w:rsidR="00B11919" w:rsidRPr="00D62D73" w:rsidRDefault="00B11919" w:rsidP="00657A9C">
      <w:pPr>
        <w:tabs>
          <w:tab w:val="left" w:pos="567"/>
        </w:tabs>
        <w:ind w:firstLine="567"/>
        <w:rPr>
          <w:rFonts w:ascii="Arial" w:hAnsi="Arial" w:cs="Arial"/>
        </w:rPr>
      </w:pPr>
      <w:r w:rsidRPr="00D62D73">
        <w:rPr>
          <w:rFonts w:ascii="Arial" w:hAnsi="Arial" w:cs="Arial"/>
        </w:rPr>
        <w:t xml:space="preserve">La mayoría de los enunciados, veintitrés (79%) obtuvieron una diferencia de puntos mayor a uno, lo cual muestra que su concepción general se acercó más a los postulados de NDC+G al final del curso. Son cinco (17%) los enunciados que bajaron la puntuación en más de 1 punto. Estos serían en los que mayor cantidad de estudiantes tenían una concepción más acertada del enunciado cuando completaron el pretest y posterior al curso se alejaron de esta concepción. Solamente un enunciado no mostró cambio en su puntuación. </w:t>
      </w:r>
    </w:p>
    <w:p w14:paraId="5F7D890B" w14:textId="77777777" w:rsidR="00B11919" w:rsidRPr="00D62D73" w:rsidRDefault="00B11919" w:rsidP="00657A9C">
      <w:pPr>
        <w:tabs>
          <w:tab w:val="left" w:pos="567"/>
        </w:tabs>
        <w:ind w:firstLine="567"/>
        <w:rPr>
          <w:rFonts w:ascii="Arial" w:hAnsi="Arial" w:cs="Arial"/>
        </w:rPr>
      </w:pPr>
      <w:r w:rsidRPr="00D62D73">
        <w:rPr>
          <w:rFonts w:ascii="Arial" w:hAnsi="Arial" w:cs="Arial"/>
        </w:rPr>
        <w:t>En síntesis, los resultados sugieren que después de la intervención las concepciones de ciencia del estudiantado se alejaron de posicionamientos dogmáticos, donde las teorías científicas se entienden como verdades absolutas que se obtienen al seguir un único método científico. El estudiantado participante en su mayoría construye una concepción de ciencia más amplia donde es posible el cambio y el error, aunque el método científico se sigue concibiendo como único e infalible; en ese sentido, existe un fuerte arraigo a los principios del positivismo lógico.</w:t>
      </w:r>
    </w:p>
    <w:p w14:paraId="6DFF58EA" w14:textId="77777777" w:rsidR="00B11919" w:rsidRPr="00D62D73" w:rsidRDefault="00B11919" w:rsidP="00657A9C">
      <w:pPr>
        <w:tabs>
          <w:tab w:val="left" w:pos="567"/>
        </w:tabs>
        <w:ind w:firstLine="567"/>
        <w:rPr>
          <w:rFonts w:ascii="Arial" w:hAnsi="Arial" w:cs="Arial"/>
        </w:rPr>
      </w:pPr>
      <w:r w:rsidRPr="00D62D73">
        <w:rPr>
          <w:rFonts w:ascii="Arial" w:hAnsi="Arial" w:cs="Arial"/>
        </w:rPr>
        <w:t>Los resultados evidencian que la mayoría de los ítems fueron clasificados correctamente como descripciones de la NDC+G. En especial, el grupo de estudiantes está consciente de que el conocimiento científico no se desarrolla de forma aislada, sino que se ve afectado por factores sociales como la política, la socioeconomía, la cultura y la religión. Además, su descripción de las personas científicas cambió y es más inclusiva.</w:t>
      </w:r>
    </w:p>
    <w:p w14:paraId="7802F4C0" w14:textId="77777777" w:rsidR="00B11919" w:rsidRPr="00D62D73" w:rsidRDefault="00B11919" w:rsidP="00657A9C">
      <w:pPr>
        <w:tabs>
          <w:tab w:val="left" w:pos="567"/>
        </w:tabs>
        <w:ind w:firstLine="567"/>
        <w:rPr>
          <w:rFonts w:ascii="Arial" w:hAnsi="Arial" w:cs="Arial"/>
        </w:rPr>
      </w:pPr>
      <w:r w:rsidRPr="00D62D73">
        <w:rPr>
          <w:rFonts w:ascii="Arial" w:hAnsi="Arial" w:cs="Arial"/>
        </w:rPr>
        <w:t>Las puntuaciones más bajas evidencian casos de estudiantes que no hacen distinción clara entre los objetos de estudio de la ciencia y la religión y ven las teorías científicas como dogmas. Sin embargo, la mayoría del estudiantado logró puntuaciones altas que contradicen esta concepción.</w:t>
      </w:r>
    </w:p>
    <w:p w14:paraId="247471BF" w14:textId="77777777" w:rsidR="00B11919" w:rsidRPr="00D62D73" w:rsidRDefault="00B11919" w:rsidP="00657A9C">
      <w:pPr>
        <w:tabs>
          <w:tab w:val="left" w:pos="567"/>
        </w:tabs>
        <w:ind w:firstLine="567"/>
        <w:rPr>
          <w:rFonts w:ascii="Arial" w:hAnsi="Arial" w:cs="Arial"/>
        </w:rPr>
      </w:pPr>
      <w:r w:rsidRPr="00D62D73">
        <w:rPr>
          <w:rFonts w:ascii="Arial" w:hAnsi="Arial" w:cs="Arial"/>
        </w:rPr>
        <w:t>Los enunciados que pretenden abordar categorías aportadas por la perspectiva de género son los 2, 3, 4, 6, 9, 17, 22 y 28. Estos enunciados aluden al mito del genio en el desarrollo de la ciencia como reflejo del androcentrismo, a la visión de neutralidad de la ciencia, al impacto de los roles de género en las carreras científicas mediante las tareas tradicionalmente asignadas a las mujeres (como por ejemplo, la maternidad). Así como las dicotomías sexistas y la presunción de que ciertas formas de ser son masculinas y otras femeninas, siendo las primeras las únicas valiosas para la ciencia. Estos enunciados son de los que evidencian un diferencial promedio más positivo; cuatro de los ocho enunciados se encuentran en los primeros lugares de la tabla. Aunque el enunciado asociado a perspectiva de género con menor diferencial (el 28) es aquel que alude a la incorporación de ideas sexistas en las teorías científicas, dado que en este el promedio fue de -11.</w:t>
      </w:r>
    </w:p>
    <w:p w14:paraId="6697C45B" w14:textId="10AFCE70" w:rsidR="00B11919" w:rsidRPr="00D62D73" w:rsidRDefault="00B11919" w:rsidP="00657A9C">
      <w:pPr>
        <w:tabs>
          <w:tab w:val="left" w:pos="567"/>
        </w:tabs>
        <w:ind w:firstLine="567"/>
        <w:rPr>
          <w:rFonts w:ascii="Arial" w:hAnsi="Arial" w:cs="Arial"/>
        </w:rPr>
      </w:pPr>
      <w:r w:rsidRPr="00D62D73">
        <w:rPr>
          <w:rFonts w:ascii="Arial" w:hAnsi="Arial" w:cs="Arial"/>
        </w:rPr>
        <w:t>Ahora bien, cabe resaltar que estos valores numéricos son una expresión de una realidad compleja y multidimensional, por lo que no se considera suficiente el análisis descriptivo cuantitativo y se hace necesario el análisis cualitativo que lo complementa. Por ello para comprender mejor los resultados se recurre al  análisis de las expresiones directas de estudiantes, realizadas durante el conversatorio.</w:t>
      </w:r>
    </w:p>
    <w:p w14:paraId="438F547C" w14:textId="77777777" w:rsidR="00FD5F25" w:rsidRPr="00D62D73" w:rsidRDefault="00FD5F25" w:rsidP="00657A9C">
      <w:pPr>
        <w:tabs>
          <w:tab w:val="left" w:pos="567"/>
        </w:tabs>
        <w:ind w:firstLine="567"/>
        <w:rPr>
          <w:rFonts w:ascii="Arial" w:hAnsi="Arial" w:cs="Arial"/>
        </w:rPr>
      </w:pPr>
    </w:p>
    <w:p w14:paraId="3C8F553D" w14:textId="2B0EEDFC" w:rsidR="00FD5F25" w:rsidRPr="00D62D73" w:rsidRDefault="00FD5F25" w:rsidP="00657A9C">
      <w:pPr>
        <w:tabs>
          <w:tab w:val="left" w:pos="567"/>
        </w:tabs>
        <w:rPr>
          <w:rFonts w:ascii="Arial" w:hAnsi="Arial" w:cs="Arial"/>
          <w:b/>
          <w:bCs/>
          <w:sz w:val="24"/>
          <w:szCs w:val="22"/>
        </w:rPr>
      </w:pPr>
      <w:r w:rsidRPr="00D62D73">
        <w:rPr>
          <w:rFonts w:ascii="Arial" w:hAnsi="Arial" w:cs="Arial"/>
          <w:b/>
          <w:bCs/>
          <w:sz w:val="24"/>
          <w:szCs w:val="22"/>
        </w:rPr>
        <w:t>4.2</w:t>
      </w:r>
      <w:r w:rsidR="00834A56" w:rsidRPr="00D62D73">
        <w:rPr>
          <w:rFonts w:ascii="Arial" w:hAnsi="Arial" w:cs="Arial"/>
          <w:b/>
          <w:bCs/>
          <w:sz w:val="24"/>
          <w:szCs w:val="22"/>
        </w:rPr>
        <w:tab/>
      </w:r>
      <w:r w:rsidRPr="00D62D73">
        <w:rPr>
          <w:rFonts w:ascii="Arial" w:hAnsi="Arial" w:cs="Arial"/>
          <w:b/>
          <w:bCs/>
          <w:sz w:val="24"/>
          <w:szCs w:val="22"/>
        </w:rPr>
        <w:t>Resultados del portafolio y conversatorio</w:t>
      </w:r>
    </w:p>
    <w:p w14:paraId="61C5CA3E" w14:textId="77777777" w:rsidR="00FD5F25" w:rsidRPr="00D62D73" w:rsidRDefault="00FD5F25" w:rsidP="00657A9C">
      <w:pPr>
        <w:tabs>
          <w:tab w:val="left" w:pos="567"/>
        </w:tabs>
        <w:ind w:firstLine="567"/>
        <w:rPr>
          <w:rFonts w:ascii="Arial" w:hAnsi="Arial" w:cs="Arial"/>
        </w:rPr>
      </w:pPr>
      <w:r w:rsidRPr="00D62D73">
        <w:rPr>
          <w:rFonts w:ascii="Arial" w:hAnsi="Arial" w:cs="Arial"/>
        </w:rPr>
        <w:t>Del total de setenta personas que finalizaron la asignatura entregando instrumentos de evaluación hasta el final del período académico, la mayoría (94%) entregaron los cuatro escritos sobre las lecturas asignadas en portafolio.</w:t>
      </w:r>
    </w:p>
    <w:p w14:paraId="7BEC987E" w14:textId="77777777" w:rsidR="00FD5F25" w:rsidRPr="00D62D73" w:rsidRDefault="00FD5F25" w:rsidP="00657A9C">
      <w:pPr>
        <w:tabs>
          <w:tab w:val="left" w:pos="567"/>
        </w:tabs>
        <w:ind w:firstLine="567"/>
        <w:rPr>
          <w:rFonts w:ascii="Arial" w:hAnsi="Arial" w:cs="Arial"/>
        </w:rPr>
      </w:pPr>
      <w:r w:rsidRPr="00D62D73">
        <w:rPr>
          <w:rFonts w:ascii="Arial" w:hAnsi="Arial" w:cs="Arial"/>
        </w:rPr>
        <w:t>Dado que existe evidencia para considerar que la efectividad de los procesos de enseñanza y aprendizaje que mejor inciden en acercar a las nociones contemporáneas de NDC son aquellos en que se realiza un trabajo explícito (Abd-El-Khalick y Lederman, 2000), para la elaboración del portafolio se incluyó en las instrucciones una breve explicación sobre NDC. A esto se sumó la importancia de actividades en torno a la reflexión y la metacognición, por lo que también se incluyó en las instrucciones una definición de metacognición e invitaciones para analizar el proceso personal en cada portafolio.</w:t>
      </w:r>
    </w:p>
    <w:p w14:paraId="3B7446CA" w14:textId="273B5402" w:rsidR="00B11919" w:rsidRPr="00D62D73" w:rsidRDefault="00FD5F25" w:rsidP="00657A9C">
      <w:pPr>
        <w:tabs>
          <w:tab w:val="left" w:pos="567"/>
        </w:tabs>
        <w:ind w:firstLine="567"/>
        <w:rPr>
          <w:rFonts w:ascii="Arial" w:hAnsi="Arial" w:cs="Arial"/>
        </w:rPr>
      </w:pPr>
      <w:r w:rsidRPr="00D62D73">
        <w:rPr>
          <w:rFonts w:ascii="Arial" w:hAnsi="Arial" w:cs="Arial"/>
        </w:rPr>
        <w:t>Se grabaron y trascribieron dos subgrupos de conversatorio (uno sobre Ciencia y Sociedad y otro sobre Epistemología de la Ciencia) para identificar las unidades de análisis a partir de la categorización inicial. En la Tabla 3 se anotan las dos unidades de análisis más mencionadas para cada una de las categorías temáticas establecidas. El número de menciones se anota entre paréntesis.</w:t>
      </w:r>
    </w:p>
    <w:p w14:paraId="138FC2F1" w14:textId="77777777" w:rsidR="00834A56" w:rsidRPr="00D62D73" w:rsidRDefault="00834A56" w:rsidP="00834A56">
      <w:pPr>
        <w:spacing w:line="240" w:lineRule="auto"/>
        <w:jc w:val="center"/>
        <w:rPr>
          <w:rFonts w:ascii="Arial" w:hAnsi="Arial" w:cs="Arial"/>
          <w:b/>
          <w:sz w:val="20"/>
        </w:rPr>
      </w:pPr>
    </w:p>
    <w:p w14:paraId="00E22118" w14:textId="6E6AD58F" w:rsidR="00FD5F25" w:rsidRPr="00D62D73" w:rsidRDefault="00FD5F25" w:rsidP="00834A56">
      <w:pPr>
        <w:spacing w:line="240" w:lineRule="auto"/>
        <w:jc w:val="center"/>
        <w:rPr>
          <w:rFonts w:ascii="Arial" w:hAnsi="Arial" w:cs="Arial"/>
          <w:b/>
          <w:sz w:val="20"/>
        </w:rPr>
      </w:pPr>
      <w:r w:rsidRPr="00D62D73">
        <w:rPr>
          <w:rFonts w:ascii="Arial" w:hAnsi="Arial" w:cs="Arial"/>
          <w:b/>
          <w:sz w:val="20"/>
        </w:rPr>
        <w:t>Tabla</w:t>
      </w:r>
      <w:r w:rsidRPr="00D62D73">
        <w:rPr>
          <w:rFonts w:ascii="Arial" w:hAnsi="Arial" w:cs="Arial"/>
          <w:b/>
          <w:spacing w:val="-1"/>
          <w:sz w:val="20"/>
        </w:rPr>
        <w:t xml:space="preserve"> </w:t>
      </w:r>
      <w:r w:rsidRPr="00D62D73">
        <w:rPr>
          <w:rFonts w:ascii="Arial" w:hAnsi="Arial" w:cs="Arial"/>
          <w:b/>
          <w:sz w:val="20"/>
        </w:rPr>
        <w:t>3</w:t>
      </w:r>
    </w:p>
    <w:p w14:paraId="7E1C3C01" w14:textId="77777777" w:rsidR="00FD5F25" w:rsidRPr="00D62D73" w:rsidRDefault="00FD5F25" w:rsidP="00834A56">
      <w:pPr>
        <w:spacing w:line="240" w:lineRule="auto"/>
        <w:jc w:val="center"/>
        <w:rPr>
          <w:rFonts w:ascii="Arial" w:hAnsi="Arial" w:cs="Arial"/>
          <w:b/>
          <w:sz w:val="20"/>
        </w:rPr>
      </w:pPr>
      <w:r w:rsidRPr="00D62D73">
        <w:rPr>
          <w:rFonts w:ascii="Arial" w:hAnsi="Arial" w:cs="Arial"/>
          <w:b/>
          <w:spacing w:val="-1"/>
          <w:sz w:val="20"/>
        </w:rPr>
        <w:t>Principales</w:t>
      </w:r>
      <w:r w:rsidRPr="00D62D73">
        <w:rPr>
          <w:rFonts w:ascii="Arial" w:hAnsi="Arial" w:cs="Arial"/>
          <w:b/>
          <w:spacing w:val="-9"/>
          <w:sz w:val="20"/>
        </w:rPr>
        <w:t xml:space="preserve"> </w:t>
      </w:r>
      <w:r w:rsidRPr="00D62D73">
        <w:rPr>
          <w:rFonts w:ascii="Arial" w:hAnsi="Arial" w:cs="Arial"/>
          <w:b/>
          <w:spacing w:val="-1"/>
          <w:sz w:val="20"/>
        </w:rPr>
        <w:t>unidades</w:t>
      </w:r>
      <w:r w:rsidRPr="00D62D73">
        <w:rPr>
          <w:rFonts w:ascii="Arial" w:hAnsi="Arial" w:cs="Arial"/>
          <w:b/>
          <w:spacing w:val="-9"/>
          <w:sz w:val="20"/>
        </w:rPr>
        <w:t xml:space="preserve"> </w:t>
      </w:r>
      <w:r w:rsidRPr="00D62D73">
        <w:rPr>
          <w:rFonts w:ascii="Arial" w:hAnsi="Arial" w:cs="Arial"/>
          <w:b/>
          <w:spacing w:val="-1"/>
          <w:sz w:val="20"/>
        </w:rPr>
        <w:t>de</w:t>
      </w:r>
      <w:r w:rsidRPr="00D62D73">
        <w:rPr>
          <w:rFonts w:ascii="Arial" w:hAnsi="Arial" w:cs="Arial"/>
          <w:b/>
          <w:spacing w:val="-8"/>
          <w:sz w:val="20"/>
        </w:rPr>
        <w:t xml:space="preserve"> </w:t>
      </w:r>
      <w:r w:rsidRPr="00D62D73">
        <w:rPr>
          <w:rFonts w:ascii="Arial" w:hAnsi="Arial" w:cs="Arial"/>
          <w:b/>
          <w:sz w:val="20"/>
        </w:rPr>
        <w:t>análisis</w:t>
      </w:r>
      <w:r w:rsidRPr="00D62D73">
        <w:rPr>
          <w:rFonts w:ascii="Arial" w:hAnsi="Arial" w:cs="Arial"/>
          <w:b/>
          <w:spacing w:val="-8"/>
          <w:sz w:val="20"/>
        </w:rPr>
        <w:t xml:space="preserve"> </w:t>
      </w:r>
      <w:r w:rsidRPr="00D62D73">
        <w:rPr>
          <w:rFonts w:ascii="Arial" w:hAnsi="Arial" w:cs="Arial"/>
          <w:b/>
          <w:sz w:val="20"/>
        </w:rPr>
        <w:t>emergentes</w:t>
      </w:r>
      <w:r w:rsidRPr="00D62D73">
        <w:rPr>
          <w:rFonts w:ascii="Arial" w:hAnsi="Arial" w:cs="Arial"/>
          <w:b/>
          <w:spacing w:val="-9"/>
          <w:sz w:val="20"/>
        </w:rPr>
        <w:t xml:space="preserve"> </w:t>
      </w:r>
      <w:r w:rsidRPr="00D62D73">
        <w:rPr>
          <w:rFonts w:ascii="Arial" w:hAnsi="Arial" w:cs="Arial"/>
          <w:b/>
          <w:sz w:val="20"/>
        </w:rPr>
        <w:t>en</w:t>
      </w:r>
      <w:r w:rsidRPr="00D62D73">
        <w:rPr>
          <w:rFonts w:ascii="Arial" w:hAnsi="Arial" w:cs="Arial"/>
          <w:b/>
          <w:spacing w:val="-9"/>
          <w:sz w:val="20"/>
        </w:rPr>
        <w:t xml:space="preserve"> </w:t>
      </w:r>
      <w:r w:rsidRPr="00D62D73">
        <w:rPr>
          <w:rFonts w:ascii="Arial" w:hAnsi="Arial" w:cs="Arial"/>
          <w:b/>
          <w:sz w:val="20"/>
        </w:rPr>
        <w:t>el</w:t>
      </w:r>
      <w:r w:rsidRPr="00D62D73">
        <w:rPr>
          <w:rFonts w:ascii="Arial" w:hAnsi="Arial" w:cs="Arial"/>
          <w:b/>
          <w:spacing w:val="-9"/>
          <w:sz w:val="20"/>
        </w:rPr>
        <w:t xml:space="preserve"> </w:t>
      </w:r>
      <w:r w:rsidRPr="00D62D73">
        <w:rPr>
          <w:rFonts w:ascii="Arial" w:hAnsi="Arial" w:cs="Arial"/>
          <w:b/>
          <w:sz w:val="20"/>
        </w:rPr>
        <w:t>Conversatorio con estudiantes de la UNED, Costa Rica, II cuatrimestre 2022</w:t>
      </w:r>
    </w:p>
    <w:tbl>
      <w:tblPr>
        <w:tblStyle w:val="GridTable6Colorful-Accent5"/>
        <w:tblpPr w:leftFromText="141" w:rightFromText="141" w:vertAnchor="text" w:horzAnchor="margin" w:tblpXSpec="center" w:tblpY="190"/>
        <w:tblW w:w="5103" w:type="pct"/>
        <w:tblLook w:val="01E0" w:firstRow="1" w:lastRow="1" w:firstColumn="1" w:lastColumn="1" w:noHBand="0" w:noVBand="0"/>
      </w:tblPr>
      <w:tblGrid>
        <w:gridCol w:w="1788"/>
        <w:gridCol w:w="2035"/>
        <w:gridCol w:w="1816"/>
        <w:gridCol w:w="1605"/>
        <w:gridCol w:w="2057"/>
      </w:tblGrid>
      <w:tr w:rsidR="00FD5F25" w:rsidRPr="00D62D73" w14:paraId="38F8BA11" w14:textId="77777777" w:rsidTr="00834A56">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961" w:type="pct"/>
          </w:tcPr>
          <w:p w14:paraId="2ADD0FDC" w14:textId="77777777" w:rsidR="00FD5F25" w:rsidRPr="00D62D73" w:rsidRDefault="00FD5F25" w:rsidP="00834A56">
            <w:pPr>
              <w:pStyle w:val="TableParagraph"/>
              <w:contextualSpacing/>
              <w:jc w:val="center"/>
              <w:rPr>
                <w:rFonts w:ascii="Arial" w:hAnsi="Arial" w:cs="Arial"/>
                <w:b w:val="0"/>
                <w:spacing w:val="-1"/>
                <w:w w:val="105"/>
                <w:sz w:val="20"/>
                <w:szCs w:val="20"/>
              </w:rPr>
            </w:pPr>
          </w:p>
          <w:p w14:paraId="1C36EB9A" w14:textId="77950490"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spacing w:val="-1"/>
                <w:w w:val="105"/>
                <w:sz w:val="20"/>
                <w:szCs w:val="20"/>
              </w:rPr>
              <w:t>Categoría</w:t>
            </w:r>
            <w:r w:rsidRPr="00D62D73">
              <w:rPr>
                <w:rFonts w:ascii="Arial" w:hAnsi="Arial" w:cs="Arial"/>
                <w:spacing w:val="-32"/>
                <w:w w:val="105"/>
                <w:sz w:val="20"/>
                <w:szCs w:val="20"/>
              </w:rPr>
              <w:t xml:space="preserve"> </w:t>
            </w:r>
            <w:r w:rsidRPr="00D62D73">
              <w:rPr>
                <w:rFonts w:ascii="Arial" w:hAnsi="Arial" w:cs="Arial"/>
                <w:w w:val="105"/>
                <w:sz w:val="20"/>
                <w:szCs w:val="20"/>
              </w:rPr>
              <w:t>temática</w:t>
            </w:r>
          </w:p>
        </w:tc>
        <w:tc>
          <w:tcPr>
            <w:cnfStyle w:val="000010000000" w:firstRow="0" w:lastRow="0" w:firstColumn="0" w:lastColumn="0" w:oddVBand="1" w:evenVBand="0" w:oddHBand="0" w:evenHBand="0" w:firstRowFirstColumn="0" w:firstRowLastColumn="0" w:lastRowFirstColumn="0" w:lastRowLastColumn="0"/>
            <w:tcW w:w="1094" w:type="pct"/>
          </w:tcPr>
          <w:p w14:paraId="6C1F828E" w14:textId="77777777" w:rsidR="00FD5F25" w:rsidRPr="00D62D73" w:rsidRDefault="00FD5F25" w:rsidP="00834A56">
            <w:pPr>
              <w:pStyle w:val="TableParagraph"/>
              <w:contextualSpacing/>
              <w:jc w:val="center"/>
              <w:rPr>
                <w:rFonts w:ascii="Arial" w:hAnsi="Arial" w:cs="Arial"/>
                <w:w w:val="105"/>
                <w:sz w:val="20"/>
                <w:szCs w:val="20"/>
              </w:rPr>
            </w:pPr>
          </w:p>
          <w:p w14:paraId="01F92DEB" w14:textId="733C51EA"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La ciencia</w:t>
            </w:r>
            <w:r w:rsidRPr="00D62D73">
              <w:rPr>
                <w:rFonts w:ascii="Arial" w:hAnsi="Arial" w:cs="Arial"/>
                <w:spacing w:val="1"/>
                <w:w w:val="105"/>
                <w:sz w:val="20"/>
                <w:szCs w:val="20"/>
              </w:rPr>
              <w:t xml:space="preserve"> </w:t>
            </w:r>
            <w:r w:rsidRPr="00D62D73">
              <w:rPr>
                <w:rFonts w:ascii="Arial" w:hAnsi="Arial" w:cs="Arial"/>
                <w:spacing w:val="-1"/>
                <w:w w:val="105"/>
                <w:sz w:val="20"/>
                <w:szCs w:val="20"/>
              </w:rPr>
              <w:t>como modelo</w:t>
            </w:r>
            <w:r w:rsidRPr="00D62D73">
              <w:rPr>
                <w:rFonts w:ascii="Arial" w:hAnsi="Arial" w:cs="Arial"/>
                <w:spacing w:val="-32"/>
                <w:w w:val="105"/>
                <w:sz w:val="20"/>
                <w:szCs w:val="20"/>
              </w:rPr>
              <w:t xml:space="preserve"> </w:t>
            </w:r>
            <w:r w:rsidRPr="00D62D73">
              <w:rPr>
                <w:rFonts w:ascii="Arial" w:hAnsi="Arial" w:cs="Arial"/>
                <w:spacing w:val="-2"/>
                <w:w w:val="105"/>
                <w:sz w:val="20"/>
                <w:szCs w:val="20"/>
              </w:rPr>
              <w:t>para describir</w:t>
            </w:r>
            <w:r w:rsidRPr="00D62D73">
              <w:rPr>
                <w:rFonts w:ascii="Arial" w:hAnsi="Arial" w:cs="Arial"/>
                <w:spacing w:val="-32"/>
                <w:w w:val="105"/>
                <w:sz w:val="20"/>
                <w:szCs w:val="20"/>
              </w:rPr>
              <w:t xml:space="preserve"> </w:t>
            </w:r>
            <w:r w:rsidRPr="00D62D73">
              <w:rPr>
                <w:rFonts w:ascii="Arial" w:hAnsi="Arial" w:cs="Arial"/>
                <w:w w:val="105"/>
                <w:sz w:val="20"/>
                <w:szCs w:val="20"/>
              </w:rPr>
              <w:t>la</w:t>
            </w:r>
            <w:r w:rsidRPr="00D62D73">
              <w:rPr>
                <w:rFonts w:ascii="Arial" w:hAnsi="Arial" w:cs="Arial"/>
                <w:spacing w:val="-3"/>
                <w:w w:val="105"/>
                <w:sz w:val="20"/>
                <w:szCs w:val="20"/>
              </w:rPr>
              <w:t xml:space="preserve"> </w:t>
            </w:r>
            <w:r w:rsidRPr="00D62D73">
              <w:rPr>
                <w:rFonts w:ascii="Arial" w:hAnsi="Arial" w:cs="Arial"/>
                <w:w w:val="105"/>
                <w:sz w:val="20"/>
                <w:szCs w:val="20"/>
              </w:rPr>
              <w:t>realidad</w:t>
            </w:r>
          </w:p>
        </w:tc>
        <w:tc>
          <w:tcPr>
            <w:tcW w:w="976" w:type="pct"/>
          </w:tcPr>
          <w:p w14:paraId="16204AB0" w14:textId="77777777" w:rsidR="00FD5F25" w:rsidRPr="00D62D73" w:rsidRDefault="00FD5F25" w:rsidP="00834A56">
            <w:pPr>
              <w:pStyle w:val="TableParagraph"/>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w w:val="105"/>
                <w:sz w:val="20"/>
                <w:szCs w:val="20"/>
              </w:rPr>
            </w:pPr>
          </w:p>
          <w:p w14:paraId="4F6341F9" w14:textId="24B385CA" w:rsidR="00FD5F25" w:rsidRPr="00D62D73" w:rsidRDefault="00FD5F25" w:rsidP="00834A56">
            <w:pPr>
              <w:pStyle w:val="TableParagraph"/>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La ciencia y la</w:t>
            </w:r>
            <w:r w:rsidRPr="00D62D73">
              <w:rPr>
                <w:rFonts w:ascii="Arial" w:hAnsi="Arial" w:cs="Arial"/>
                <w:spacing w:val="1"/>
                <w:w w:val="105"/>
                <w:sz w:val="20"/>
                <w:szCs w:val="20"/>
              </w:rPr>
              <w:t xml:space="preserve"> </w:t>
            </w:r>
            <w:r w:rsidRPr="00D62D73">
              <w:rPr>
                <w:rFonts w:ascii="Arial" w:hAnsi="Arial" w:cs="Arial"/>
                <w:spacing w:val="-1"/>
                <w:w w:val="105"/>
                <w:sz w:val="20"/>
                <w:szCs w:val="20"/>
              </w:rPr>
              <w:t xml:space="preserve">sociedad </w:t>
            </w:r>
            <w:r w:rsidRPr="00D62D73">
              <w:rPr>
                <w:rFonts w:ascii="Arial" w:hAnsi="Arial" w:cs="Arial"/>
                <w:w w:val="105"/>
                <w:sz w:val="20"/>
                <w:szCs w:val="20"/>
              </w:rPr>
              <w:t>se co-</w:t>
            </w:r>
            <w:r w:rsidRPr="00D62D73">
              <w:rPr>
                <w:rFonts w:ascii="Arial" w:hAnsi="Arial" w:cs="Arial"/>
                <w:spacing w:val="-32"/>
                <w:w w:val="105"/>
                <w:sz w:val="20"/>
                <w:szCs w:val="20"/>
              </w:rPr>
              <w:t xml:space="preserve"> </w:t>
            </w:r>
            <w:r w:rsidRPr="00D62D73">
              <w:rPr>
                <w:rFonts w:ascii="Arial" w:hAnsi="Arial" w:cs="Arial"/>
                <w:w w:val="105"/>
                <w:sz w:val="20"/>
                <w:szCs w:val="20"/>
              </w:rPr>
              <w:t>crean.</w:t>
            </w:r>
          </w:p>
        </w:tc>
        <w:tc>
          <w:tcPr>
            <w:cnfStyle w:val="000010000000" w:firstRow="0" w:lastRow="0" w:firstColumn="0" w:lastColumn="0" w:oddVBand="1" w:evenVBand="0" w:oddHBand="0" w:evenHBand="0" w:firstRowFirstColumn="0" w:firstRowLastColumn="0" w:lastRowFirstColumn="0" w:lastRowLastColumn="0"/>
            <w:tcW w:w="863" w:type="pct"/>
          </w:tcPr>
          <w:p w14:paraId="2FE08368" w14:textId="77777777" w:rsidR="00FD5F25" w:rsidRPr="00D62D73" w:rsidRDefault="00FD5F25" w:rsidP="00834A56">
            <w:pPr>
              <w:pStyle w:val="TableParagraph"/>
              <w:contextualSpacing/>
              <w:jc w:val="center"/>
              <w:rPr>
                <w:rFonts w:ascii="Arial" w:hAnsi="Arial" w:cs="Arial"/>
                <w:w w:val="105"/>
                <w:sz w:val="20"/>
                <w:szCs w:val="20"/>
              </w:rPr>
            </w:pPr>
          </w:p>
          <w:p w14:paraId="2DE6D0BE" w14:textId="6FDDED2B"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Mito del</w:t>
            </w:r>
            <w:r w:rsidRPr="00D62D73">
              <w:rPr>
                <w:rFonts w:ascii="Arial" w:hAnsi="Arial" w:cs="Arial"/>
                <w:spacing w:val="1"/>
                <w:w w:val="105"/>
                <w:sz w:val="20"/>
                <w:szCs w:val="20"/>
              </w:rPr>
              <w:t xml:space="preserve"> </w:t>
            </w:r>
            <w:r w:rsidRPr="00D62D73">
              <w:rPr>
                <w:rFonts w:ascii="Arial" w:hAnsi="Arial" w:cs="Arial"/>
                <w:w w:val="105"/>
                <w:sz w:val="20"/>
                <w:szCs w:val="20"/>
              </w:rPr>
              <w:t>método</w:t>
            </w:r>
            <w:r w:rsidRPr="00D62D73">
              <w:rPr>
                <w:rFonts w:ascii="Arial" w:hAnsi="Arial" w:cs="Arial"/>
                <w:spacing w:val="1"/>
                <w:w w:val="105"/>
                <w:sz w:val="20"/>
                <w:szCs w:val="20"/>
              </w:rPr>
              <w:t xml:space="preserve"> </w:t>
            </w:r>
            <w:r w:rsidRPr="00D62D73">
              <w:rPr>
                <w:rFonts w:ascii="Arial" w:hAnsi="Arial" w:cs="Arial"/>
                <w:spacing w:val="-1"/>
                <w:w w:val="105"/>
                <w:sz w:val="20"/>
                <w:szCs w:val="20"/>
              </w:rPr>
              <w:t>científico</w:t>
            </w:r>
          </w:p>
        </w:tc>
        <w:tc>
          <w:tcPr>
            <w:cnfStyle w:val="000100000000" w:firstRow="0" w:lastRow="0" w:firstColumn="0" w:lastColumn="1" w:oddVBand="0" w:evenVBand="0" w:oddHBand="0" w:evenHBand="0" w:firstRowFirstColumn="0" w:firstRowLastColumn="0" w:lastRowFirstColumn="0" w:lastRowLastColumn="0"/>
            <w:tcW w:w="1106" w:type="pct"/>
          </w:tcPr>
          <w:p w14:paraId="40D1605E" w14:textId="77777777" w:rsidR="00FD5F25" w:rsidRPr="00D62D73" w:rsidRDefault="00FD5F25" w:rsidP="00834A56">
            <w:pPr>
              <w:pStyle w:val="TableParagraph"/>
              <w:contextualSpacing/>
              <w:jc w:val="center"/>
              <w:rPr>
                <w:rFonts w:ascii="Arial" w:hAnsi="Arial" w:cs="Arial"/>
                <w:spacing w:val="-1"/>
                <w:w w:val="105"/>
                <w:sz w:val="20"/>
                <w:szCs w:val="20"/>
              </w:rPr>
            </w:pPr>
          </w:p>
          <w:p w14:paraId="0AE2C6FE" w14:textId="531DFF20"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spacing w:val="-1"/>
                <w:w w:val="105"/>
                <w:sz w:val="20"/>
                <w:szCs w:val="20"/>
              </w:rPr>
              <w:t xml:space="preserve">Perspectiva </w:t>
            </w:r>
            <w:r w:rsidRPr="00D62D73">
              <w:rPr>
                <w:rFonts w:ascii="Arial" w:hAnsi="Arial" w:cs="Arial"/>
                <w:w w:val="105"/>
                <w:sz w:val="20"/>
                <w:szCs w:val="20"/>
              </w:rPr>
              <w:t xml:space="preserve">de </w:t>
            </w:r>
            <w:r w:rsidRPr="00D62D73">
              <w:rPr>
                <w:rFonts w:ascii="Arial" w:hAnsi="Arial" w:cs="Arial"/>
                <w:spacing w:val="-32"/>
                <w:w w:val="105"/>
                <w:sz w:val="20"/>
                <w:szCs w:val="20"/>
              </w:rPr>
              <w:t xml:space="preserve"> </w:t>
            </w:r>
            <w:r w:rsidRPr="00D62D73">
              <w:rPr>
                <w:rFonts w:ascii="Arial" w:hAnsi="Arial" w:cs="Arial"/>
                <w:w w:val="105"/>
                <w:sz w:val="20"/>
                <w:szCs w:val="20"/>
              </w:rPr>
              <w:t>género</w:t>
            </w:r>
          </w:p>
        </w:tc>
      </w:tr>
      <w:tr w:rsidR="00FD5F25" w:rsidRPr="00D62D73" w14:paraId="7BBBAB04" w14:textId="77777777" w:rsidTr="00834A56">
        <w:trPr>
          <w:cnfStyle w:val="010000000000" w:firstRow="0" w:lastRow="1" w:firstColumn="0" w:lastColumn="0" w:oddVBand="0" w:evenVBand="0" w:oddHBand="0"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961" w:type="pct"/>
          </w:tcPr>
          <w:p w14:paraId="3906F611" w14:textId="6E648F1D"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w w:val="105"/>
                <w:sz w:val="20"/>
                <w:szCs w:val="20"/>
              </w:rPr>
              <w:t>Principales</w:t>
            </w:r>
          </w:p>
          <w:p w14:paraId="5B1AC67C" w14:textId="77777777"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w w:val="105"/>
                <w:sz w:val="20"/>
                <w:szCs w:val="20"/>
              </w:rPr>
              <w:t>unidades</w:t>
            </w:r>
            <w:r w:rsidRPr="00D62D73">
              <w:rPr>
                <w:rFonts w:ascii="Arial" w:hAnsi="Arial" w:cs="Arial"/>
                <w:spacing w:val="-9"/>
                <w:w w:val="105"/>
                <w:sz w:val="20"/>
                <w:szCs w:val="20"/>
              </w:rPr>
              <w:t xml:space="preserve"> </w:t>
            </w:r>
            <w:r w:rsidRPr="00D62D73">
              <w:rPr>
                <w:rFonts w:ascii="Arial" w:hAnsi="Arial" w:cs="Arial"/>
                <w:w w:val="105"/>
                <w:sz w:val="20"/>
                <w:szCs w:val="20"/>
              </w:rPr>
              <w:t>de análisis</w:t>
            </w:r>
          </w:p>
          <w:p w14:paraId="2D3D7ADC" w14:textId="77777777"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w w:val="105"/>
                <w:sz w:val="20"/>
                <w:szCs w:val="20"/>
              </w:rPr>
              <w:t>detectadas</w:t>
            </w:r>
          </w:p>
          <w:p w14:paraId="2A9F0E68" w14:textId="77777777"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w w:val="105"/>
                <w:sz w:val="20"/>
                <w:szCs w:val="20"/>
              </w:rPr>
              <w:t>en</w:t>
            </w:r>
            <w:r w:rsidRPr="00D62D73">
              <w:rPr>
                <w:rFonts w:ascii="Arial" w:hAnsi="Arial" w:cs="Arial"/>
                <w:spacing w:val="-4"/>
                <w:w w:val="105"/>
                <w:sz w:val="20"/>
                <w:szCs w:val="20"/>
              </w:rPr>
              <w:t xml:space="preserve"> </w:t>
            </w:r>
            <w:r w:rsidRPr="00D62D73">
              <w:rPr>
                <w:rFonts w:ascii="Arial" w:hAnsi="Arial" w:cs="Arial"/>
                <w:w w:val="105"/>
                <w:sz w:val="20"/>
                <w:szCs w:val="20"/>
              </w:rPr>
              <w:t>cada</w:t>
            </w:r>
          </w:p>
          <w:p w14:paraId="32F8865F" w14:textId="77777777" w:rsidR="00FD5F25" w:rsidRPr="00D62D73" w:rsidRDefault="00FD5F25" w:rsidP="00834A56">
            <w:pPr>
              <w:pStyle w:val="TableParagraph"/>
              <w:contextualSpacing/>
              <w:jc w:val="center"/>
              <w:rPr>
                <w:rFonts w:ascii="Arial" w:hAnsi="Arial" w:cs="Arial"/>
                <w:b w:val="0"/>
                <w:sz w:val="20"/>
                <w:szCs w:val="20"/>
              </w:rPr>
            </w:pPr>
            <w:r w:rsidRPr="00D62D73">
              <w:rPr>
                <w:rFonts w:ascii="Arial" w:hAnsi="Arial" w:cs="Arial"/>
                <w:w w:val="105"/>
                <w:sz w:val="20"/>
                <w:szCs w:val="20"/>
              </w:rPr>
              <w:t>categoría</w:t>
            </w:r>
          </w:p>
        </w:tc>
        <w:tc>
          <w:tcPr>
            <w:cnfStyle w:val="000010000000" w:firstRow="0" w:lastRow="0" w:firstColumn="0" w:lastColumn="0" w:oddVBand="1" w:evenVBand="0" w:oddHBand="0" w:evenHBand="0" w:firstRowFirstColumn="0" w:firstRowLastColumn="0" w:lastRowFirstColumn="0" w:lastRowLastColumn="0"/>
            <w:tcW w:w="1094" w:type="pct"/>
          </w:tcPr>
          <w:p w14:paraId="0347B525"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w:t>
            </w:r>
            <w:r w:rsidRPr="00D62D73">
              <w:rPr>
                <w:rFonts w:ascii="Arial" w:hAnsi="Arial" w:cs="Arial"/>
                <w:spacing w:val="-3"/>
                <w:w w:val="105"/>
                <w:sz w:val="20"/>
                <w:szCs w:val="20"/>
              </w:rPr>
              <w:t xml:space="preserve"> </w:t>
            </w:r>
            <w:r w:rsidRPr="00D62D73">
              <w:rPr>
                <w:rFonts w:ascii="Arial" w:hAnsi="Arial" w:cs="Arial"/>
                <w:w w:val="105"/>
                <w:sz w:val="20"/>
                <w:szCs w:val="20"/>
              </w:rPr>
              <w:t>Ciencia</w:t>
            </w:r>
          </w:p>
          <w:p w14:paraId="70FCFC9E"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spacing w:val="-1"/>
                <w:w w:val="105"/>
                <w:sz w:val="20"/>
                <w:szCs w:val="20"/>
              </w:rPr>
              <w:t>cambiante</w:t>
            </w:r>
            <w:r w:rsidRPr="00D62D73">
              <w:rPr>
                <w:rFonts w:ascii="Arial" w:hAnsi="Arial" w:cs="Arial"/>
                <w:spacing w:val="-8"/>
                <w:w w:val="105"/>
                <w:sz w:val="20"/>
                <w:szCs w:val="20"/>
              </w:rPr>
              <w:t xml:space="preserve"> </w:t>
            </w:r>
            <w:r w:rsidRPr="00D62D73">
              <w:rPr>
                <w:rFonts w:ascii="Arial" w:hAnsi="Arial" w:cs="Arial"/>
                <w:w w:val="105"/>
                <w:sz w:val="20"/>
                <w:szCs w:val="20"/>
              </w:rPr>
              <w:t>y</w:t>
            </w:r>
          </w:p>
          <w:p w14:paraId="347431BD"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dinámica</w:t>
            </w:r>
          </w:p>
          <w:p w14:paraId="68A4DF46"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(x11)</w:t>
            </w:r>
          </w:p>
          <w:p w14:paraId="18166270"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w:t>
            </w:r>
            <w:r w:rsidRPr="00D62D73">
              <w:rPr>
                <w:rFonts w:ascii="Arial" w:hAnsi="Arial" w:cs="Arial"/>
                <w:spacing w:val="-8"/>
                <w:w w:val="105"/>
                <w:sz w:val="20"/>
                <w:szCs w:val="20"/>
              </w:rPr>
              <w:t xml:space="preserve"> </w:t>
            </w:r>
            <w:r w:rsidRPr="00D62D73">
              <w:rPr>
                <w:rFonts w:ascii="Arial" w:hAnsi="Arial" w:cs="Arial"/>
                <w:w w:val="105"/>
                <w:sz w:val="20"/>
                <w:szCs w:val="20"/>
              </w:rPr>
              <w:t>Paradigmas</w:t>
            </w:r>
          </w:p>
          <w:p w14:paraId="2DCB2CA5"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(x7)</w:t>
            </w:r>
          </w:p>
        </w:tc>
        <w:tc>
          <w:tcPr>
            <w:tcW w:w="976" w:type="pct"/>
          </w:tcPr>
          <w:p w14:paraId="667C7421"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w:t>
            </w:r>
            <w:r w:rsidRPr="00D62D73">
              <w:rPr>
                <w:rFonts w:ascii="Arial" w:hAnsi="Arial" w:cs="Arial"/>
                <w:spacing w:val="-4"/>
                <w:w w:val="105"/>
                <w:sz w:val="20"/>
                <w:szCs w:val="20"/>
              </w:rPr>
              <w:t xml:space="preserve"> </w:t>
            </w:r>
            <w:r w:rsidRPr="00D62D73">
              <w:rPr>
                <w:rFonts w:ascii="Arial" w:hAnsi="Arial" w:cs="Arial"/>
                <w:w w:val="105"/>
                <w:sz w:val="20"/>
                <w:szCs w:val="20"/>
              </w:rPr>
              <w:t>Religión</w:t>
            </w:r>
            <w:r w:rsidRPr="00D62D73">
              <w:rPr>
                <w:rFonts w:ascii="Arial" w:hAnsi="Arial" w:cs="Arial"/>
                <w:spacing w:val="-4"/>
                <w:w w:val="105"/>
                <w:sz w:val="20"/>
                <w:szCs w:val="20"/>
              </w:rPr>
              <w:t xml:space="preserve"> </w:t>
            </w:r>
            <w:r w:rsidRPr="00D62D73">
              <w:rPr>
                <w:rFonts w:ascii="Arial" w:hAnsi="Arial" w:cs="Arial"/>
                <w:w w:val="105"/>
                <w:sz w:val="20"/>
                <w:szCs w:val="20"/>
              </w:rPr>
              <w:t>y</w:t>
            </w:r>
          </w:p>
          <w:p w14:paraId="4F800D0C"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ciencia</w:t>
            </w:r>
            <w:r w:rsidRPr="00D62D73">
              <w:rPr>
                <w:rFonts w:ascii="Arial" w:hAnsi="Arial" w:cs="Arial"/>
                <w:spacing w:val="-7"/>
                <w:w w:val="105"/>
                <w:sz w:val="20"/>
                <w:szCs w:val="20"/>
              </w:rPr>
              <w:t xml:space="preserve"> </w:t>
            </w:r>
            <w:r w:rsidRPr="00D62D73">
              <w:rPr>
                <w:rFonts w:ascii="Arial" w:hAnsi="Arial" w:cs="Arial"/>
                <w:w w:val="105"/>
                <w:sz w:val="20"/>
                <w:szCs w:val="20"/>
              </w:rPr>
              <w:t>(x14)</w:t>
            </w:r>
          </w:p>
          <w:p w14:paraId="7E81773F"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w:t>
            </w:r>
            <w:r w:rsidRPr="00D62D73">
              <w:rPr>
                <w:rFonts w:ascii="Arial" w:hAnsi="Arial" w:cs="Arial"/>
                <w:spacing w:val="-3"/>
                <w:w w:val="105"/>
                <w:sz w:val="20"/>
                <w:szCs w:val="20"/>
              </w:rPr>
              <w:t xml:space="preserve"> </w:t>
            </w:r>
            <w:r w:rsidRPr="00D62D73">
              <w:rPr>
                <w:rFonts w:ascii="Arial" w:hAnsi="Arial" w:cs="Arial"/>
                <w:w w:val="105"/>
                <w:sz w:val="20"/>
                <w:szCs w:val="20"/>
              </w:rPr>
              <w:t>Clases</w:t>
            </w:r>
          </w:p>
          <w:p w14:paraId="47C8AFAF"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sociales,</w:t>
            </w:r>
          </w:p>
          <w:p w14:paraId="7908B9E4"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spacing w:val="-1"/>
                <w:w w:val="105"/>
                <w:sz w:val="20"/>
                <w:szCs w:val="20"/>
              </w:rPr>
              <w:t>capitalismo</w:t>
            </w:r>
            <w:r w:rsidRPr="00D62D73">
              <w:rPr>
                <w:rFonts w:ascii="Arial" w:hAnsi="Arial" w:cs="Arial"/>
                <w:spacing w:val="-7"/>
                <w:w w:val="105"/>
                <w:sz w:val="20"/>
                <w:szCs w:val="20"/>
              </w:rPr>
              <w:t xml:space="preserve"> </w:t>
            </w:r>
            <w:r w:rsidRPr="00D62D73">
              <w:rPr>
                <w:rFonts w:ascii="Arial" w:hAnsi="Arial" w:cs="Arial"/>
                <w:w w:val="105"/>
                <w:sz w:val="20"/>
                <w:szCs w:val="20"/>
              </w:rPr>
              <w:t>y</w:t>
            </w:r>
          </w:p>
          <w:p w14:paraId="5ED0608E" w14:textId="77777777" w:rsidR="00FD5F25" w:rsidRPr="00D62D73" w:rsidRDefault="00FD5F25" w:rsidP="00834A56">
            <w:pPr>
              <w:pStyle w:val="TableParagraph"/>
              <w:contextualSpacing/>
              <w:jc w:val="center"/>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D62D73">
              <w:rPr>
                <w:rFonts w:ascii="Arial" w:hAnsi="Arial" w:cs="Arial"/>
                <w:w w:val="105"/>
                <w:sz w:val="20"/>
                <w:szCs w:val="20"/>
              </w:rPr>
              <w:t>ciencia</w:t>
            </w:r>
            <w:r w:rsidRPr="00D62D73">
              <w:rPr>
                <w:rFonts w:ascii="Arial" w:hAnsi="Arial" w:cs="Arial"/>
                <w:spacing w:val="-7"/>
                <w:w w:val="105"/>
                <w:sz w:val="20"/>
                <w:szCs w:val="20"/>
              </w:rPr>
              <w:t xml:space="preserve"> </w:t>
            </w:r>
            <w:r w:rsidRPr="00D62D73">
              <w:rPr>
                <w:rFonts w:ascii="Arial" w:hAnsi="Arial" w:cs="Arial"/>
                <w:w w:val="105"/>
                <w:sz w:val="20"/>
                <w:szCs w:val="20"/>
              </w:rPr>
              <w:t>(x9)</w:t>
            </w:r>
          </w:p>
        </w:tc>
        <w:tc>
          <w:tcPr>
            <w:cnfStyle w:val="000010000000" w:firstRow="0" w:lastRow="0" w:firstColumn="0" w:lastColumn="0" w:oddVBand="1" w:evenVBand="0" w:oddHBand="0" w:evenHBand="0" w:firstRowFirstColumn="0" w:firstRowLastColumn="0" w:lastRowFirstColumn="0" w:lastRowLastColumn="0"/>
            <w:tcW w:w="863" w:type="pct"/>
          </w:tcPr>
          <w:p w14:paraId="7B1503D2"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w:t>
            </w:r>
            <w:r w:rsidRPr="00D62D73">
              <w:rPr>
                <w:rFonts w:ascii="Arial" w:hAnsi="Arial" w:cs="Arial"/>
                <w:spacing w:val="-7"/>
                <w:w w:val="105"/>
                <w:sz w:val="20"/>
                <w:szCs w:val="20"/>
              </w:rPr>
              <w:t xml:space="preserve"> </w:t>
            </w:r>
            <w:r w:rsidRPr="00D62D73">
              <w:rPr>
                <w:rFonts w:ascii="Arial" w:hAnsi="Arial" w:cs="Arial"/>
                <w:w w:val="105"/>
                <w:sz w:val="20"/>
                <w:szCs w:val="20"/>
              </w:rPr>
              <w:t>Hipótesis</w:t>
            </w:r>
          </w:p>
          <w:p w14:paraId="70408021"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(x4)</w:t>
            </w:r>
          </w:p>
          <w:p w14:paraId="7580611B"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w:t>
            </w:r>
            <w:r w:rsidRPr="00D62D73">
              <w:rPr>
                <w:rFonts w:ascii="Arial" w:hAnsi="Arial" w:cs="Arial"/>
                <w:spacing w:val="-3"/>
                <w:w w:val="105"/>
                <w:sz w:val="20"/>
                <w:szCs w:val="20"/>
              </w:rPr>
              <w:t xml:space="preserve"> </w:t>
            </w:r>
            <w:r w:rsidRPr="00D62D73">
              <w:rPr>
                <w:rFonts w:ascii="Arial" w:hAnsi="Arial" w:cs="Arial"/>
                <w:w w:val="105"/>
                <w:sz w:val="20"/>
                <w:szCs w:val="20"/>
              </w:rPr>
              <w:t>Visión</w:t>
            </w:r>
          </w:p>
          <w:p w14:paraId="591A3108"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canónica</w:t>
            </w:r>
          </w:p>
          <w:p w14:paraId="5CD7F338"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(x3)</w:t>
            </w:r>
          </w:p>
        </w:tc>
        <w:tc>
          <w:tcPr>
            <w:cnfStyle w:val="000100000000" w:firstRow="0" w:lastRow="0" w:firstColumn="0" w:lastColumn="1" w:oddVBand="0" w:evenVBand="0" w:oddHBand="0" w:evenHBand="0" w:firstRowFirstColumn="0" w:firstRowLastColumn="0" w:lastRowFirstColumn="0" w:lastRowLastColumn="0"/>
            <w:tcW w:w="1106" w:type="pct"/>
          </w:tcPr>
          <w:p w14:paraId="639A9A16"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-Mujeres</w:t>
            </w:r>
          </w:p>
          <w:p w14:paraId="3D1629AA"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spacing w:val="-1"/>
                <w:w w:val="105"/>
                <w:sz w:val="20"/>
                <w:szCs w:val="20"/>
              </w:rPr>
              <w:t>extraordinarias</w:t>
            </w:r>
            <w:r w:rsidRPr="00D62D73">
              <w:rPr>
                <w:rFonts w:ascii="Arial" w:hAnsi="Arial" w:cs="Arial"/>
                <w:spacing w:val="-7"/>
                <w:w w:val="105"/>
                <w:sz w:val="20"/>
                <w:szCs w:val="20"/>
              </w:rPr>
              <w:t xml:space="preserve"> </w:t>
            </w:r>
            <w:r w:rsidRPr="00D62D73">
              <w:rPr>
                <w:rFonts w:ascii="Arial" w:hAnsi="Arial" w:cs="Arial"/>
                <w:w w:val="105"/>
                <w:sz w:val="20"/>
                <w:szCs w:val="20"/>
              </w:rPr>
              <w:t>(x10)</w:t>
            </w:r>
          </w:p>
          <w:p w14:paraId="16493946"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spacing w:val="-1"/>
                <w:w w:val="105"/>
                <w:sz w:val="20"/>
                <w:szCs w:val="20"/>
              </w:rPr>
              <w:t>-Invisibilización</w:t>
            </w:r>
            <w:r w:rsidRPr="00D62D73">
              <w:rPr>
                <w:rFonts w:ascii="Arial" w:hAnsi="Arial" w:cs="Arial"/>
                <w:spacing w:val="-4"/>
                <w:w w:val="105"/>
                <w:sz w:val="20"/>
                <w:szCs w:val="20"/>
              </w:rPr>
              <w:t xml:space="preserve"> </w:t>
            </w:r>
            <w:r w:rsidRPr="00D62D73">
              <w:rPr>
                <w:rFonts w:ascii="Arial" w:hAnsi="Arial" w:cs="Arial"/>
                <w:w w:val="105"/>
                <w:sz w:val="20"/>
                <w:szCs w:val="20"/>
              </w:rPr>
              <w:t>de</w:t>
            </w:r>
          </w:p>
          <w:p w14:paraId="1226F618" w14:textId="77777777" w:rsidR="00FD5F25" w:rsidRPr="00D62D73" w:rsidRDefault="00FD5F25" w:rsidP="00834A56">
            <w:pPr>
              <w:pStyle w:val="TableParagraph"/>
              <w:contextualSpacing/>
              <w:jc w:val="center"/>
              <w:rPr>
                <w:rFonts w:ascii="Arial" w:hAnsi="Arial" w:cs="Arial"/>
                <w:sz w:val="20"/>
                <w:szCs w:val="20"/>
              </w:rPr>
            </w:pPr>
            <w:r w:rsidRPr="00D62D73">
              <w:rPr>
                <w:rFonts w:ascii="Arial" w:hAnsi="Arial" w:cs="Arial"/>
                <w:w w:val="105"/>
                <w:sz w:val="20"/>
                <w:szCs w:val="20"/>
              </w:rPr>
              <w:t>las</w:t>
            </w:r>
            <w:r w:rsidRPr="00D62D73">
              <w:rPr>
                <w:rFonts w:ascii="Arial" w:hAnsi="Arial" w:cs="Arial"/>
                <w:spacing w:val="-6"/>
                <w:w w:val="105"/>
                <w:sz w:val="20"/>
                <w:szCs w:val="20"/>
              </w:rPr>
              <w:t xml:space="preserve"> </w:t>
            </w:r>
            <w:r w:rsidRPr="00D62D73">
              <w:rPr>
                <w:rFonts w:ascii="Arial" w:hAnsi="Arial" w:cs="Arial"/>
                <w:w w:val="105"/>
                <w:sz w:val="20"/>
                <w:szCs w:val="20"/>
              </w:rPr>
              <w:t>mujeres</w:t>
            </w:r>
            <w:r w:rsidRPr="00D62D73">
              <w:rPr>
                <w:rFonts w:ascii="Arial" w:hAnsi="Arial" w:cs="Arial"/>
                <w:spacing w:val="-6"/>
                <w:w w:val="105"/>
                <w:sz w:val="20"/>
                <w:szCs w:val="20"/>
              </w:rPr>
              <w:t xml:space="preserve"> </w:t>
            </w:r>
            <w:r w:rsidRPr="00D62D73">
              <w:rPr>
                <w:rFonts w:ascii="Arial" w:hAnsi="Arial" w:cs="Arial"/>
                <w:w w:val="105"/>
                <w:sz w:val="20"/>
                <w:szCs w:val="20"/>
              </w:rPr>
              <w:t>(x9)</w:t>
            </w:r>
          </w:p>
        </w:tc>
      </w:tr>
    </w:tbl>
    <w:p w14:paraId="699CB069" w14:textId="77777777" w:rsidR="00FD5F25" w:rsidRPr="00D62D73" w:rsidRDefault="00FD5F25" w:rsidP="00834A56">
      <w:pPr>
        <w:spacing w:line="240" w:lineRule="auto"/>
        <w:jc w:val="center"/>
        <w:rPr>
          <w:rFonts w:ascii="Arial" w:hAnsi="Arial" w:cs="Arial"/>
          <w:sz w:val="20"/>
        </w:rPr>
      </w:pPr>
      <w:r w:rsidRPr="00D62D73">
        <w:rPr>
          <w:rFonts w:ascii="Arial" w:hAnsi="Arial" w:cs="Arial"/>
          <w:b/>
          <w:bCs/>
          <w:spacing w:val="-1"/>
          <w:sz w:val="20"/>
        </w:rPr>
        <w:t>Fuente:</w:t>
      </w:r>
      <w:r w:rsidRPr="00D62D73">
        <w:rPr>
          <w:rFonts w:ascii="Arial" w:hAnsi="Arial" w:cs="Arial"/>
          <w:spacing w:val="-9"/>
          <w:sz w:val="20"/>
        </w:rPr>
        <w:t xml:space="preserve"> </w:t>
      </w:r>
      <w:r w:rsidRPr="00D62D73">
        <w:rPr>
          <w:rFonts w:ascii="Arial" w:hAnsi="Arial" w:cs="Arial"/>
          <w:sz w:val="20"/>
        </w:rPr>
        <w:t>Elaboración</w:t>
      </w:r>
      <w:r w:rsidRPr="00D62D73">
        <w:rPr>
          <w:rFonts w:ascii="Arial" w:hAnsi="Arial" w:cs="Arial"/>
          <w:spacing w:val="-8"/>
          <w:sz w:val="20"/>
        </w:rPr>
        <w:t xml:space="preserve"> </w:t>
      </w:r>
      <w:r w:rsidRPr="00D62D73">
        <w:rPr>
          <w:rFonts w:ascii="Arial" w:hAnsi="Arial" w:cs="Arial"/>
          <w:sz w:val="20"/>
        </w:rPr>
        <w:t>propia, (2022).</w:t>
      </w:r>
    </w:p>
    <w:p w14:paraId="29E19389" w14:textId="77777777" w:rsidR="00FD5F25" w:rsidRPr="00D62D73" w:rsidRDefault="00FD5F25" w:rsidP="00657A9C">
      <w:pPr>
        <w:tabs>
          <w:tab w:val="left" w:pos="567"/>
        </w:tabs>
        <w:rPr>
          <w:rFonts w:ascii="Arial" w:hAnsi="Arial" w:cs="Arial"/>
        </w:rPr>
      </w:pPr>
    </w:p>
    <w:p w14:paraId="3687F661" w14:textId="3CFF5160" w:rsidR="00FD5F25" w:rsidRPr="00D62D73" w:rsidRDefault="00FD5F25" w:rsidP="00657A9C">
      <w:pPr>
        <w:tabs>
          <w:tab w:val="left" w:pos="567"/>
        </w:tabs>
        <w:ind w:firstLine="567"/>
        <w:rPr>
          <w:rFonts w:ascii="Arial" w:hAnsi="Arial" w:cs="Arial"/>
        </w:rPr>
      </w:pPr>
      <w:r w:rsidRPr="00D62D73">
        <w:rPr>
          <w:rFonts w:ascii="Arial" w:hAnsi="Arial" w:cs="Arial"/>
        </w:rPr>
        <w:t>En el conversatorio enfocado en el eje Epistemología de la Ciencia, la unidad de análisis más mencionada refiere al carácter cambiante y dinámico de la ciencia. En once ocasiones diferentes, los estudiantes reconocen explícitamente que hay modificaciones o se genera conocimiento cuando surgen nuevos desarrollos científicos bien fundamentados. En esta misma unidad de análisis, se evidencia la incorporación del concepto khuniano de paradigma para exponer argumentos sobre cómo se han dado momentos de grandes transformaciones en el pensamiento de las  comunidades científicas. Lo anterior, permite reconocer a la ciencia situada en un contexto socio - histórico y que eso influye en su desarrollo. Desde la nueva filosofía de la ciencia esto se conoce como contexto de descubrimiento, es decir, a las condiciones y circunstancias subjetivas relacionadas con la psicología, la sociología y la historia (Adúriz-Bravo et al., 2002; Ambrosini y Beraldi, 2015). Al respecto, uno de los participantes del conversatorio expresó:</w:t>
      </w:r>
    </w:p>
    <w:p w14:paraId="20DC8F2C" w14:textId="1903AC8D" w:rsidR="00B11919" w:rsidRPr="00D62D73" w:rsidRDefault="00FD5F25" w:rsidP="00834A56">
      <w:pPr>
        <w:tabs>
          <w:tab w:val="left" w:pos="567"/>
        </w:tabs>
        <w:ind w:left="567"/>
        <w:rPr>
          <w:rFonts w:ascii="Arial" w:hAnsi="Arial" w:cs="Arial"/>
          <w:i/>
          <w:iCs/>
        </w:rPr>
      </w:pPr>
      <w:r w:rsidRPr="00D62D73">
        <w:rPr>
          <w:rFonts w:ascii="Arial" w:hAnsi="Arial" w:cs="Arial"/>
          <w:i/>
          <w:iCs/>
        </w:rPr>
        <w:t>“Lo que pasa (es) que conforme la sociedad va cambiando, pues las verdades también van cambiando. Veíamos en una de las lecturas que incluso Newton (...) atribuía a Dios el impulso de la tierra en el espacio o a la creación de la tierra y en ese momento eso era una verdad absoluta. (...) las verdades van mutando de acuerdo con la realidad sociológica del momento en que se hacen los estudios” (Mario, Conversatorio 2).</w:t>
      </w:r>
    </w:p>
    <w:p w14:paraId="37525298" w14:textId="77777777" w:rsidR="00834A56" w:rsidRPr="00D62D73" w:rsidRDefault="00834A56" w:rsidP="00657A9C">
      <w:pPr>
        <w:tabs>
          <w:tab w:val="left" w:pos="567"/>
        </w:tabs>
        <w:ind w:firstLine="567"/>
        <w:rPr>
          <w:rFonts w:ascii="Arial" w:hAnsi="Arial" w:cs="Arial"/>
        </w:rPr>
      </w:pPr>
    </w:p>
    <w:p w14:paraId="595438B6" w14:textId="6977E328" w:rsidR="00FD5F25" w:rsidRPr="00D62D73" w:rsidRDefault="00FD5F25" w:rsidP="00657A9C">
      <w:pPr>
        <w:tabs>
          <w:tab w:val="left" w:pos="567"/>
        </w:tabs>
        <w:ind w:firstLine="567"/>
        <w:rPr>
          <w:rFonts w:ascii="Arial" w:hAnsi="Arial" w:cs="Arial"/>
        </w:rPr>
      </w:pPr>
      <w:r w:rsidRPr="00D62D73">
        <w:rPr>
          <w:rFonts w:ascii="Arial" w:hAnsi="Arial" w:cs="Arial"/>
        </w:rPr>
        <w:t>En ambos subgrupos del conversatorio se dio un diálogo en torno a las interrelaciones entre ciencia y sociedad, con expresiones como que “no es la genialidad de una persona la que determina la dirección de los descubrimientos, sino más bien es el contexto y las necesidades que se presenten en esa sociedad” (Karla, Conversatorio 1). Este tipo de reflexiones permiten poner en tela de juicio la Historia de la Ciencia que refiere a un relevo entre genios de un mismo perfil: hombres blancos de clase media alta (Hess, 1995). Lo cual coincide con el diferencial particularmente alto obtenido en los enunciados 1 y 2 de la Tabla 2.</w:t>
      </w:r>
    </w:p>
    <w:p w14:paraId="0F109375" w14:textId="77777777" w:rsidR="00FD5F25" w:rsidRPr="00D62D73" w:rsidRDefault="00FD5F25" w:rsidP="00657A9C">
      <w:pPr>
        <w:tabs>
          <w:tab w:val="left" w:pos="567"/>
        </w:tabs>
        <w:ind w:firstLine="567"/>
        <w:rPr>
          <w:rFonts w:ascii="Arial" w:hAnsi="Arial" w:cs="Arial"/>
        </w:rPr>
      </w:pPr>
      <w:r w:rsidRPr="00D62D73">
        <w:rPr>
          <w:rFonts w:ascii="Arial" w:hAnsi="Arial" w:cs="Arial"/>
        </w:rPr>
        <w:t>Por otro lado, se enfatiza en las discusiones la relación ciencia - modelo económico; se reconoce el poder de los grupos sociales hegemónicos en la toma de decisiones usando la ciencia, esto se evidencia en el siguiente comentario:</w:t>
      </w:r>
    </w:p>
    <w:p w14:paraId="09F5B437" w14:textId="77777777" w:rsidR="00FD5F25" w:rsidRPr="00D62D73" w:rsidRDefault="00FD5F25" w:rsidP="00834A56">
      <w:pPr>
        <w:tabs>
          <w:tab w:val="left" w:pos="567"/>
        </w:tabs>
        <w:ind w:left="567"/>
        <w:rPr>
          <w:rFonts w:ascii="Arial" w:hAnsi="Arial" w:cs="Arial"/>
          <w:i/>
          <w:iCs/>
        </w:rPr>
      </w:pPr>
      <w:r w:rsidRPr="00D62D73">
        <w:rPr>
          <w:rFonts w:ascii="Arial" w:hAnsi="Arial" w:cs="Arial"/>
          <w:i/>
          <w:iCs/>
        </w:rPr>
        <w:t>“Hay muchas compañías (que) lo que buscan es generar algo que les favorezca a ellos y de lo cual puedan lucrar en algún momento. (...) el caso más reciente sería con el tema de las vacunas para el COVID. (...) no hubo ninguna empresa que de pronto dijera mirá es que la vacuna del COVID es así de fácil y aquí está la receta (...) para que ayuden a su pueblo o a su gente.” (Kevin, Conversatorio 2).</w:t>
      </w:r>
    </w:p>
    <w:p w14:paraId="320F6B1D" w14:textId="6EBC4AAE" w:rsidR="00FD5F25" w:rsidRPr="00D62D73" w:rsidRDefault="00FD5F25" w:rsidP="00657A9C">
      <w:pPr>
        <w:tabs>
          <w:tab w:val="left" w:pos="567"/>
        </w:tabs>
        <w:ind w:firstLine="567"/>
        <w:rPr>
          <w:rFonts w:ascii="Arial" w:hAnsi="Arial" w:cs="Arial"/>
        </w:rPr>
      </w:pPr>
      <w:r w:rsidRPr="00D62D73">
        <w:rPr>
          <w:rFonts w:ascii="Arial" w:hAnsi="Arial" w:cs="Arial"/>
        </w:rPr>
        <w:t>Este comentario puede entenderse a la luz de la dimensión social-institucional de la ciencia propuesta por Erduran y Dagher (2014) nombrada “Sistemas financieros”, la cual expresa el peso de los intereses comerciales en el desarrollo del conocimiento científico. Se evidencia el pensamiento crítico, no solo sobre los contenidos de la asignatura, sino también sobre su propia realidad social. Las fuentes de financiamiento privadas en la investigación científica son parte de un mecanismo de generación de capital. La visión tecnocrática del conocimiento limita el acceso a productos de la ciencia que pueden mejorar la calidad de vida de todas las personas. Al respecto, Navarro- Camacho y Mena-León (2022, p.68)  indican: “El tema ético de fondo es (…) el desequilibrio en la relación entre conocimiento experto y ejercicio del poder de frente al bien común de la humanidad”.</w:t>
      </w:r>
    </w:p>
    <w:p w14:paraId="148CF5CE" w14:textId="77777777" w:rsidR="00FD5F25" w:rsidRPr="00D62D73" w:rsidRDefault="00FD5F25" w:rsidP="00657A9C">
      <w:pPr>
        <w:tabs>
          <w:tab w:val="left" w:pos="567"/>
        </w:tabs>
        <w:ind w:firstLine="567"/>
        <w:rPr>
          <w:rFonts w:ascii="Arial" w:hAnsi="Arial" w:cs="Arial"/>
        </w:rPr>
      </w:pPr>
      <w:r w:rsidRPr="00D62D73">
        <w:rPr>
          <w:rFonts w:ascii="Arial" w:hAnsi="Arial" w:cs="Arial"/>
        </w:rPr>
        <w:t>Otro tema recurrente en ambos conversatorios es el peso de la religión en el desarrollo de la ciencia, tanto a nivel de estructuras políticas de poder (Erduran y Dagher, 2014), como de influencia en el desarrollo del conocimiento científico, (Irzik y Nola, 2011). Al respecto, uno de los sujetos participantes indica:</w:t>
      </w:r>
    </w:p>
    <w:p w14:paraId="7EBE9123" w14:textId="77777777" w:rsidR="00FD5F25" w:rsidRPr="00D62D73" w:rsidRDefault="00FD5F25" w:rsidP="00834A56">
      <w:pPr>
        <w:tabs>
          <w:tab w:val="left" w:pos="567"/>
        </w:tabs>
        <w:ind w:left="567"/>
        <w:rPr>
          <w:rFonts w:ascii="Arial" w:hAnsi="Arial" w:cs="Arial"/>
          <w:i/>
          <w:iCs/>
        </w:rPr>
      </w:pPr>
      <w:r w:rsidRPr="00D62D73">
        <w:rPr>
          <w:rFonts w:ascii="Arial" w:hAnsi="Arial" w:cs="Arial"/>
          <w:i/>
          <w:iCs/>
        </w:rPr>
        <w:t>“Los científicos realizan búsquedas de acuerdo con los intereses de esa sociedad y también un poco por los intereses religiosos y políticos de la persona. Por ejemplo, en Newton influyeron mucho sus creencias religiosas (...). (Luis, Conversatorio 1).</w:t>
      </w:r>
    </w:p>
    <w:p w14:paraId="22B38E44" w14:textId="77777777" w:rsidR="00FD5F25" w:rsidRPr="00D62D73" w:rsidRDefault="00FD5F25" w:rsidP="00657A9C">
      <w:pPr>
        <w:tabs>
          <w:tab w:val="left" w:pos="567"/>
        </w:tabs>
        <w:rPr>
          <w:rFonts w:ascii="Arial" w:hAnsi="Arial" w:cs="Arial"/>
        </w:rPr>
      </w:pPr>
    </w:p>
    <w:p w14:paraId="2FBFBEA0" w14:textId="77777777" w:rsidR="00FD5F25" w:rsidRPr="00D62D73" w:rsidRDefault="00FD5F25" w:rsidP="00657A9C">
      <w:pPr>
        <w:tabs>
          <w:tab w:val="left" w:pos="567"/>
        </w:tabs>
        <w:ind w:firstLine="567"/>
        <w:rPr>
          <w:rFonts w:ascii="Arial" w:hAnsi="Arial" w:cs="Arial"/>
        </w:rPr>
      </w:pPr>
      <w:r w:rsidRPr="00D62D73">
        <w:rPr>
          <w:rFonts w:ascii="Arial" w:hAnsi="Arial" w:cs="Arial"/>
        </w:rPr>
        <w:t xml:space="preserve">La complejidad del debate en relación con la religión y la ciencia se evidencia también en el siguiente comentario: “aquella persona que es científico y no cree en Dios no va a creer en la teoría de Génesis.” (Luisa, Conversatorio 2). Frase particularmente interesante porque considera que la religión puede dar una explicación de fenómenos naturales (enunciado 24), además considera el creacionismo como una teoría científica (enunciado 25) y considera como verdaderas explicaciones distintas a las científicas (29). </w:t>
      </w:r>
    </w:p>
    <w:p w14:paraId="7E59FA85" w14:textId="77777777" w:rsidR="00FD5F25" w:rsidRPr="00D62D73" w:rsidRDefault="00FD5F25" w:rsidP="00657A9C">
      <w:pPr>
        <w:tabs>
          <w:tab w:val="left" w:pos="567"/>
        </w:tabs>
        <w:ind w:firstLine="567"/>
        <w:rPr>
          <w:rFonts w:ascii="Arial" w:hAnsi="Arial" w:cs="Arial"/>
        </w:rPr>
      </w:pPr>
      <w:r w:rsidRPr="00D62D73">
        <w:rPr>
          <w:rFonts w:ascii="Arial" w:hAnsi="Arial" w:cs="Arial"/>
        </w:rPr>
        <w:t>Los ejemplos anteriores refieren a la tensión entre ciencia y religión. Desde una perspectiva epistemológica es importante distinguir entre los objetos de estudio de cada disciplina y reconocer entre los que refieren a conocimiento científico y los que no son objeto de estudio de la ciencia.</w:t>
      </w:r>
    </w:p>
    <w:p w14:paraId="7E4A6639" w14:textId="3D54EECD" w:rsidR="00FD5F25" w:rsidRPr="00D62D73" w:rsidRDefault="00FD5F25" w:rsidP="00657A9C">
      <w:pPr>
        <w:tabs>
          <w:tab w:val="left" w:pos="567"/>
        </w:tabs>
        <w:ind w:firstLine="567"/>
        <w:rPr>
          <w:rFonts w:ascii="Arial" w:hAnsi="Arial" w:cs="Arial"/>
        </w:rPr>
      </w:pPr>
      <w:r w:rsidRPr="00D62D73">
        <w:rPr>
          <w:rFonts w:ascii="Arial" w:hAnsi="Arial" w:cs="Arial"/>
        </w:rPr>
        <w:t>Si bien el enunciado 28 sobre sexismo en las teorías científicas es de los de diferencial más bajo, surgen reflexiones en relación con otros prejuicios que pueden integrarse en la ciencia desde visiones racistas. En palabras de Antonio:</w:t>
      </w:r>
    </w:p>
    <w:p w14:paraId="0740A713" w14:textId="62E1D43E" w:rsidR="00FD5F25" w:rsidRPr="00D62D73" w:rsidRDefault="00FD5F25" w:rsidP="00834A56">
      <w:pPr>
        <w:tabs>
          <w:tab w:val="left" w:pos="567"/>
        </w:tabs>
        <w:ind w:left="567"/>
        <w:rPr>
          <w:rFonts w:ascii="Arial" w:hAnsi="Arial" w:cs="Arial"/>
          <w:i/>
          <w:iCs/>
        </w:rPr>
      </w:pPr>
      <w:r w:rsidRPr="00D62D73">
        <w:rPr>
          <w:rFonts w:ascii="Arial" w:hAnsi="Arial" w:cs="Arial"/>
          <w:i/>
          <w:iCs/>
        </w:rPr>
        <w:t>“Digamos que el científico sea objetivo al 100% y eso no se puede (…) por ser una persona siempre hay algo que lo influencia en sus creencias (…) antes había una ciencia que llamaba frenología o algo así que básicamente lo que hacía era justificar el racismo y exponer porqué el hombre blanco era superior al hombre negro. (…)Había una subjetividad en querer demostrar eso, aunque eso no es cierto.” (Antonio, Conversatorio 2).</w:t>
      </w:r>
    </w:p>
    <w:p w14:paraId="03BC07F5" w14:textId="77777777" w:rsidR="00FD5F25" w:rsidRPr="00D62D73" w:rsidRDefault="00FD5F25" w:rsidP="00657A9C">
      <w:pPr>
        <w:tabs>
          <w:tab w:val="left" w:pos="567"/>
        </w:tabs>
        <w:rPr>
          <w:rFonts w:ascii="Arial" w:hAnsi="Arial" w:cs="Arial"/>
        </w:rPr>
      </w:pPr>
    </w:p>
    <w:p w14:paraId="0240042A" w14:textId="77777777" w:rsidR="00FD5F25" w:rsidRPr="00D62D73" w:rsidRDefault="00FD5F25" w:rsidP="00657A9C">
      <w:pPr>
        <w:tabs>
          <w:tab w:val="left" w:pos="567"/>
        </w:tabs>
        <w:ind w:firstLine="567"/>
        <w:rPr>
          <w:rFonts w:ascii="Arial" w:hAnsi="Arial" w:cs="Arial"/>
        </w:rPr>
      </w:pPr>
      <w:r w:rsidRPr="00D62D73">
        <w:rPr>
          <w:rFonts w:ascii="Arial" w:hAnsi="Arial" w:cs="Arial"/>
        </w:rPr>
        <w:t>Este comentario se puede comprender desde la dimensión “estructuras políticas de poder” (Erduran y Dagher, 2014) para abordar la incorporación de consideraciones ideológicas en la ciencia. También surge la dimensión de “valores y objetivos científicos”, (Irzik y Nola, 2011) en cuanto a la imposibilidad de lograr totalmente la objetividad como valor científico, dado que en este caso se presenta un ejemplo de integración de un prejuicio subjetivo (la supremacía blanca) en una teoría científica. Antonio ubica además, el peso que puede llegar a tener el racismo sobre la generación de conocimiento científico, lo cual concuerda con el postulado de la perspectiva interseccional, en cuanto a la importancia de considerar la interrelación entre los diferentes mecanismos de opresión en la sociedad para cada circunstancia (Hill, 2019).</w:t>
      </w:r>
    </w:p>
    <w:p w14:paraId="4543CE27" w14:textId="72B0C344" w:rsidR="00FD5F25" w:rsidRPr="00D62D73" w:rsidRDefault="00FD5F25" w:rsidP="00657A9C">
      <w:pPr>
        <w:tabs>
          <w:tab w:val="left" w:pos="567"/>
        </w:tabs>
        <w:ind w:firstLine="567"/>
        <w:rPr>
          <w:rFonts w:ascii="Arial" w:hAnsi="Arial" w:cs="Arial"/>
        </w:rPr>
      </w:pPr>
      <w:r w:rsidRPr="00D62D73">
        <w:rPr>
          <w:rFonts w:ascii="Arial" w:hAnsi="Arial" w:cs="Arial"/>
        </w:rPr>
        <w:t>Por otra parte, la reflexión sobre el método científico reprodujo algunas ideas ingenuas sobre ciencia, por ejemplo:</w:t>
      </w:r>
    </w:p>
    <w:p w14:paraId="55487679" w14:textId="2620B307" w:rsidR="00FD5F25" w:rsidRPr="00D62D73" w:rsidRDefault="00FD5F25" w:rsidP="00834A56">
      <w:pPr>
        <w:tabs>
          <w:tab w:val="left" w:pos="567"/>
        </w:tabs>
        <w:ind w:left="567"/>
        <w:rPr>
          <w:rFonts w:ascii="Arial" w:hAnsi="Arial" w:cs="Arial"/>
          <w:i/>
          <w:iCs/>
        </w:rPr>
      </w:pPr>
      <w:r w:rsidRPr="00D62D73">
        <w:rPr>
          <w:rFonts w:ascii="Arial" w:hAnsi="Arial" w:cs="Arial"/>
          <w:i/>
          <w:iCs/>
        </w:rPr>
        <w:t>“un proceso se inicia con una pregunta. Posterior(mente) con un análisis. Luego se estudian las hipótesis. Ya posterior(mente) (…) llegaban a tener la respuesta con los experimentos y así era posible tener una deducción genial.” (Daniel, Conversatorio 2).</w:t>
      </w:r>
    </w:p>
    <w:p w14:paraId="444B3B5F" w14:textId="77777777" w:rsidR="00FD5F25" w:rsidRPr="00D62D73" w:rsidRDefault="00FD5F25" w:rsidP="00657A9C">
      <w:pPr>
        <w:tabs>
          <w:tab w:val="left" w:pos="567"/>
        </w:tabs>
        <w:rPr>
          <w:rFonts w:ascii="Arial" w:hAnsi="Arial" w:cs="Arial"/>
        </w:rPr>
      </w:pPr>
    </w:p>
    <w:p w14:paraId="5AD84702" w14:textId="77777777" w:rsidR="00FD5F25" w:rsidRPr="00D62D73" w:rsidRDefault="00FD5F25" w:rsidP="00657A9C">
      <w:pPr>
        <w:tabs>
          <w:tab w:val="left" w:pos="567"/>
        </w:tabs>
        <w:ind w:firstLine="567"/>
        <w:rPr>
          <w:rFonts w:ascii="Arial" w:hAnsi="Arial" w:cs="Arial"/>
        </w:rPr>
      </w:pPr>
      <w:r w:rsidRPr="00D62D73">
        <w:rPr>
          <w:rFonts w:ascii="Arial" w:hAnsi="Arial" w:cs="Arial"/>
        </w:rPr>
        <w:t xml:space="preserve">Esta categoría sobre el método científico obtuvo de los menores cambios positivos (enunciado 23, Tabla 2), por lo que es una temática cuyo abordaje queda por mejorar. Al respecto, Navarro-Camacho (2019, p.141) en su investigación indica que esta concepción del método refiere a una noción inductivista, en la cual las teorías científicas emergen a partir de un conjunto de observaciones, sin considerar “la carga teórica que acompaña el quehacer científico y que dirige o articula el método.” </w:t>
      </w:r>
    </w:p>
    <w:p w14:paraId="0F520608" w14:textId="38A98822" w:rsidR="00FD5F25" w:rsidRPr="00D62D73" w:rsidRDefault="00FD5F25" w:rsidP="00657A9C">
      <w:pPr>
        <w:tabs>
          <w:tab w:val="left" w:pos="567"/>
        </w:tabs>
        <w:ind w:firstLine="567"/>
        <w:rPr>
          <w:rFonts w:ascii="Arial" w:hAnsi="Arial" w:cs="Arial"/>
        </w:rPr>
      </w:pPr>
      <w:r w:rsidRPr="00D62D73">
        <w:rPr>
          <w:rFonts w:ascii="Arial" w:hAnsi="Arial" w:cs="Arial"/>
        </w:rPr>
        <w:t>En relación con la perspectiva de género, en los conversatorios se constata una discusión muy detallada de la situación de las mujeres en la ciencia. Al respecto, se destacan los aportes realizados, las trayectorias personales, los prejuicios encontrados, incluso las actitudes discriminatorias de las comunidades científicas. Uno de los temas más reiterados es el de la invisibilización de los aportes de las mujeres a la ciencia, cuestionado por una estudiante al afirmar que:</w:t>
      </w:r>
    </w:p>
    <w:p w14:paraId="58BE2431" w14:textId="77777777" w:rsidR="00FD5F25" w:rsidRPr="00D62D73" w:rsidRDefault="00FD5F25" w:rsidP="00834A56">
      <w:pPr>
        <w:tabs>
          <w:tab w:val="left" w:pos="567"/>
        </w:tabs>
        <w:ind w:left="567"/>
        <w:rPr>
          <w:rFonts w:ascii="Arial" w:hAnsi="Arial" w:cs="Arial"/>
          <w:i/>
          <w:iCs/>
        </w:rPr>
      </w:pPr>
      <w:r w:rsidRPr="00D62D73">
        <w:rPr>
          <w:rFonts w:ascii="Arial" w:hAnsi="Arial" w:cs="Arial"/>
          <w:i/>
          <w:iCs/>
        </w:rPr>
        <w:t>“No es que las mujeres hayan hecho pocos aportes, es que la sociedad se ha encargado de relegar esos aportes y no darlos a conocer (…) seguimos con una comunidad científica dominada por hombres…” (Mónica, Conversatorio 1).</w:t>
      </w:r>
    </w:p>
    <w:p w14:paraId="5D6EA656" w14:textId="77777777" w:rsidR="00FD5F25" w:rsidRPr="00D62D73" w:rsidRDefault="00FD5F25" w:rsidP="00657A9C">
      <w:pPr>
        <w:tabs>
          <w:tab w:val="left" w:pos="567"/>
        </w:tabs>
        <w:rPr>
          <w:rFonts w:ascii="Arial" w:hAnsi="Arial" w:cs="Arial"/>
        </w:rPr>
      </w:pPr>
    </w:p>
    <w:p w14:paraId="117F49FD" w14:textId="3628FC95" w:rsidR="00FD5F25" w:rsidRPr="00D62D73" w:rsidRDefault="00FD5F25" w:rsidP="00657A9C">
      <w:pPr>
        <w:tabs>
          <w:tab w:val="left" w:pos="567"/>
        </w:tabs>
        <w:ind w:firstLine="567"/>
        <w:rPr>
          <w:rFonts w:ascii="Arial" w:hAnsi="Arial" w:cs="Arial"/>
        </w:rPr>
      </w:pPr>
      <w:r w:rsidRPr="00D62D73">
        <w:rPr>
          <w:rFonts w:ascii="Arial" w:hAnsi="Arial" w:cs="Arial"/>
        </w:rPr>
        <w:t>Los comentarios realizados en el conversatorio y en los portafolios destacan los aportes de mujeres en la ciencia y se detecta un interés en profundizar en temas de historia de la física, como lo expresa uno de los estudiantes:</w:t>
      </w:r>
    </w:p>
    <w:p w14:paraId="5B462EBF" w14:textId="77777777" w:rsidR="00FD5F25" w:rsidRPr="00D62D73" w:rsidRDefault="00FD5F25" w:rsidP="00834A56">
      <w:pPr>
        <w:tabs>
          <w:tab w:val="left" w:pos="567"/>
        </w:tabs>
        <w:ind w:left="567"/>
        <w:rPr>
          <w:rFonts w:ascii="Arial" w:hAnsi="Arial" w:cs="Arial"/>
          <w:i/>
          <w:iCs/>
        </w:rPr>
      </w:pPr>
      <w:r w:rsidRPr="00D62D73">
        <w:rPr>
          <w:rFonts w:ascii="Arial" w:hAnsi="Arial" w:cs="Arial"/>
          <w:i/>
          <w:iCs/>
        </w:rPr>
        <w:t>“… después de haber conocido la historia de ella (Emilie du Chatelet) no solamente me quedé con el escrito que usted nos dio para estudiar, sino que yo empecé a investigar sobre esta señora...” (Jonathan, Conversatorio 1).</w:t>
      </w:r>
    </w:p>
    <w:p w14:paraId="36D360F0" w14:textId="77777777" w:rsidR="00FD5F25" w:rsidRPr="00D62D73" w:rsidRDefault="00FD5F25" w:rsidP="00657A9C">
      <w:pPr>
        <w:tabs>
          <w:tab w:val="left" w:pos="567"/>
        </w:tabs>
        <w:rPr>
          <w:rFonts w:ascii="Arial" w:hAnsi="Arial" w:cs="Arial"/>
        </w:rPr>
      </w:pPr>
    </w:p>
    <w:p w14:paraId="69FC6F7E" w14:textId="77777777" w:rsidR="00FD5F25" w:rsidRPr="00D62D73" w:rsidRDefault="00FD5F25" w:rsidP="00657A9C">
      <w:pPr>
        <w:tabs>
          <w:tab w:val="left" w:pos="567"/>
        </w:tabs>
        <w:ind w:firstLine="567"/>
        <w:rPr>
          <w:rFonts w:ascii="Arial" w:hAnsi="Arial" w:cs="Arial"/>
        </w:rPr>
      </w:pPr>
      <w:r w:rsidRPr="00D62D73">
        <w:rPr>
          <w:rFonts w:ascii="Arial" w:hAnsi="Arial" w:cs="Arial"/>
        </w:rPr>
        <w:t>Una categoría emergente fue la de “mujeres extraordinarias” que vendrían a ser grandes personajes con características individuales e historias de vida destacables que realizaron aportes a la Física, a pesar de enfrentar adversidades por su condición de género. Al respecto resulta necesario indicar que si bien es un avance hacia la inclusión, si durante la mediación pedagógica no se realizan reflexiones profundas sobre aspectos sociales y estructurales que obstaculizan la participación en ciencia, como el sistema de justicia, la clase social o la etnicidad, como se ubica desde el feminismo interseccional y la teoría crítica de la raza (Crenshaw, 1991 y Crenshaw et al., 2019), el problema de fondo no se logra identificar en su complejidad y profundidad. Por tanto, el tema debe abordarse desde una perspectiva multidimensional, pues si no se corre el riesgo de pasar del “mito del genio” basado en la idea preconcebida de que para aportar a la ciencia se debe tener una destacada inteligencia innata (Johnson, 2020) al “mito de la genia”, dejando de lado el carácter colectivo de la generación de nuevo conocimiento.</w:t>
      </w:r>
    </w:p>
    <w:p w14:paraId="26D04F30" w14:textId="46EC155D" w:rsidR="00B11919" w:rsidRPr="00D62D73" w:rsidRDefault="00FD5F25" w:rsidP="00657A9C">
      <w:pPr>
        <w:tabs>
          <w:tab w:val="left" w:pos="567"/>
        </w:tabs>
        <w:ind w:firstLine="567"/>
        <w:rPr>
          <w:rFonts w:ascii="Arial" w:hAnsi="Arial" w:cs="Arial"/>
        </w:rPr>
      </w:pPr>
      <w:r w:rsidRPr="00D62D73">
        <w:rPr>
          <w:rFonts w:ascii="Arial" w:hAnsi="Arial" w:cs="Arial"/>
        </w:rPr>
        <w:t>Los resultados obtenidos reflejan un proceso de cuestionamiento y análisis sobre aspectos de la ciencia que tradicionalmente no se incluyen en cursos de Física. Las investigadoras consideran acertada la incorporación de estas temáticas y un primer paso para comprender cómo se ha construido el saber científico a lo largo del tiempo.</w:t>
      </w:r>
    </w:p>
    <w:p w14:paraId="1FF3BAB1" w14:textId="77777777" w:rsidR="00B11919" w:rsidRPr="00D62D73" w:rsidRDefault="00B11919" w:rsidP="00657A9C">
      <w:pPr>
        <w:tabs>
          <w:tab w:val="left" w:pos="567"/>
        </w:tabs>
        <w:rPr>
          <w:rFonts w:ascii="Arial" w:hAnsi="Arial" w:cs="Arial"/>
        </w:rPr>
      </w:pPr>
    </w:p>
    <w:p w14:paraId="37400A61" w14:textId="44F82D7B" w:rsidR="00EC3185" w:rsidRPr="00D62D73" w:rsidRDefault="00EC3185" w:rsidP="00657A9C">
      <w:pPr>
        <w:tabs>
          <w:tab w:val="left" w:pos="567"/>
        </w:tabs>
        <w:rPr>
          <w:rFonts w:ascii="Arial" w:hAnsi="Arial" w:cs="Arial"/>
          <w:b/>
          <w:sz w:val="24"/>
          <w:szCs w:val="24"/>
        </w:rPr>
      </w:pPr>
      <w:r w:rsidRPr="00D62D73">
        <w:rPr>
          <w:rFonts w:ascii="Arial" w:hAnsi="Arial" w:cs="Arial"/>
          <w:b/>
          <w:sz w:val="24"/>
          <w:szCs w:val="24"/>
        </w:rPr>
        <w:t xml:space="preserve">5. </w:t>
      </w:r>
      <w:r w:rsidR="00447E81" w:rsidRPr="00D62D73">
        <w:rPr>
          <w:rFonts w:ascii="Arial" w:hAnsi="Arial" w:cs="Arial"/>
          <w:b/>
          <w:sz w:val="24"/>
          <w:szCs w:val="24"/>
        </w:rPr>
        <w:tab/>
        <w:t>Conclusiones</w:t>
      </w:r>
    </w:p>
    <w:p w14:paraId="5C5D76F8" w14:textId="77777777" w:rsidR="00EF015A" w:rsidRPr="00D62D73" w:rsidRDefault="00EF015A" w:rsidP="00657A9C">
      <w:pPr>
        <w:tabs>
          <w:tab w:val="left" w:pos="567"/>
        </w:tabs>
        <w:ind w:firstLine="567"/>
        <w:rPr>
          <w:rFonts w:ascii="Arial" w:hAnsi="Arial" w:cs="Arial"/>
        </w:rPr>
      </w:pPr>
      <w:r w:rsidRPr="00D62D73">
        <w:rPr>
          <w:rFonts w:ascii="Arial" w:hAnsi="Arial" w:cs="Arial"/>
        </w:rPr>
        <w:t>El proceso investigativo realizado lleva a plantear las siguientes conclusiones y consideraciones:</w:t>
      </w:r>
    </w:p>
    <w:p w14:paraId="08A9FC03" w14:textId="77777777" w:rsidR="00EF015A" w:rsidRPr="00D62D73" w:rsidRDefault="00EF015A" w:rsidP="00657A9C">
      <w:pPr>
        <w:tabs>
          <w:tab w:val="left" w:pos="567"/>
        </w:tabs>
        <w:ind w:firstLine="567"/>
        <w:rPr>
          <w:rFonts w:ascii="Arial" w:hAnsi="Arial" w:cs="Arial"/>
        </w:rPr>
      </w:pPr>
      <w:r w:rsidRPr="00D62D73">
        <w:rPr>
          <w:rFonts w:ascii="Arial" w:hAnsi="Arial" w:cs="Arial"/>
        </w:rPr>
        <w:t>La integración de aspectos de la filosofía, la historia y la sociología de la ciencia, así como de la perspectiva de género a la enseñanza de la física ha comenzado hace poco en Costa Rica; por ello esta investigación intenta incorporar estos marcos teóricos en un curso universitario.</w:t>
      </w:r>
    </w:p>
    <w:p w14:paraId="7C35B27D" w14:textId="77777777" w:rsidR="00EF015A" w:rsidRPr="00D62D73" w:rsidRDefault="00EF015A" w:rsidP="00657A9C">
      <w:pPr>
        <w:tabs>
          <w:tab w:val="left" w:pos="567"/>
        </w:tabs>
        <w:ind w:firstLine="567"/>
        <w:rPr>
          <w:rFonts w:ascii="Arial" w:hAnsi="Arial" w:cs="Arial"/>
        </w:rPr>
      </w:pPr>
      <w:r w:rsidRPr="00D62D73">
        <w:rPr>
          <w:rFonts w:ascii="Arial" w:hAnsi="Arial" w:cs="Arial"/>
        </w:rPr>
        <w:t>La intervención educativa realizada en el curso logró propiciar un análisis en relación con la lógica interna en la generación del conocimiento científico, es decir, los procesos y las rutas que permiten validar el conocimiento. Aunque en esta ocasión los resultados sugieren que no se logró superar la noción inductivista del método científico.</w:t>
      </w:r>
    </w:p>
    <w:p w14:paraId="330D567A" w14:textId="77777777" w:rsidR="00EF015A" w:rsidRPr="00D62D73" w:rsidRDefault="00EF015A" w:rsidP="00657A9C">
      <w:pPr>
        <w:tabs>
          <w:tab w:val="left" w:pos="567"/>
        </w:tabs>
        <w:ind w:firstLine="567"/>
        <w:rPr>
          <w:rFonts w:ascii="Arial" w:hAnsi="Arial" w:cs="Arial"/>
        </w:rPr>
      </w:pPr>
      <w:r w:rsidRPr="00D62D73">
        <w:rPr>
          <w:rFonts w:ascii="Arial" w:hAnsi="Arial" w:cs="Arial"/>
        </w:rPr>
        <w:t xml:space="preserve"> Por el contrario, la noción de ciencia externalista que refiere a la incidencia del contexto histórico, cultural y social en la generación de conocimiento científico fue un constructo que se logró comprender mejor, pues los participantes realizan reflexiones importantes en relación con la incidencia de aspectos de género y contexto histórico, social, económico y político en la ciencia.</w:t>
      </w:r>
    </w:p>
    <w:p w14:paraId="21BB63E8" w14:textId="77777777" w:rsidR="00EF015A" w:rsidRPr="00D62D73" w:rsidRDefault="00EF015A" w:rsidP="00657A9C">
      <w:pPr>
        <w:tabs>
          <w:tab w:val="left" w:pos="567"/>
        </w:tabs>
        <w:ind w:firstLine="567"/>
        <w:rPr>
          <w:rFonts w:ascii="Arial" w:hAnsi="Arial" w:cs="Arial"/>
        </w:rPr>
      </w:pPr>
      <w:r w:rsidRPr="00D62D73">
        <w:rPr>
          <w:rFonts w:ascii="Arial" w:hAnsi="Arial" w:cs="Arial"/>
        </w:rPr>
        <w:t>La técnica del portafolio ha permitido en otras ocasiones una reflexión explícita sobre temáticas NDC en asignaturas de ciencias (Simpson y Whitworth, 2021). En esta experiencia, se enriqueció la intervención didáctica con la perspectiva de género que empleó la técnica de portafolio y una segunda etapa de conversatorio para generar una reflexión grupal. La experiencia produjo resultados positivos sobre el rol de las mujeres en el desarrollo histórico de la ciencia, movilizando formas de pensar más críticas. Al respecto, hubo mayor movilización de las mujeres hacia las concepciones NDC+G esperadas, la cual se evidencia en la cantidad mucho mayor de mujeres con un diferencial de más de 10 puntos entre su postest y el pretest.</w:t>
      </w:r>
    </w:p>
    <w:p w14:paraId="2CF4901A" w14:textId="77777777" w:rsidR="00EF015A" w:rsidRPr="00D62D73" w:rsidRDefault="00EF015A" w:rsidP="00657A9C">
      <w:pPr>
        <w:tabs>
          <w:tab w:val="left" w:pos="567"/>
        </w:tabs>
        <w:ind w:firstLine="567"/>
        <w:rPr>
          <w:rFonts w:ascii="Arial" w:hAnsi="Arial" w:cs="Arial"/>
        </w:rPr>
      </w:pPr>
      <w:r w:rsidRPr="00D62D73">
        <w:rPr>
          <w:rFonts w:ascii="Arial" w:hAnsi="Arial" w:cs="Arial"/>
        </w:rPr>
        <w:t xml:space="preserve">La NDC avanza en la concepción de ciencia dinámica, dejando de lado posiciones dogmáticas propias del empirismo lógico. Se evidencia la constante tensión entre creencias religiosas y conocimiento científico, debido a carencias en la comprensión de los criterios de demarcación de la ciencia. Lo anterior, evidencia la injerencia de elementos culturales como la religión en la construcción del conocimiento científico. En este sentido, surge la inquietud para posteriores investigaciones sobre el arraigo de la creencia y su posibilidad de ser un obstáculo epistemológico de difícil mutación. </w:t>
      </w:r>
    </w:p>
    <w:p w14:paraId="3D490099" w14:textId="77777777" w:rsidR="00EF015A" w:rsidRPr="00D62D73" w:rsidRDefault="00EF015A" w:rsidP="00657A9C">
      <w:pPr>
        <w:tabs>
          <w:tab w:val="left" w:pos="567"/>
        </w:tabs>
        <w:ind w:firstLine="567"/>
        <w:rPr>
          <w:rFonts w:ascii="Arial" w:hAnsi="Arial" w:cs="Arial"/>
        </w:rPr>
      </w:pPr>
      <w:r w:rsidRPr="00D62D73">
        <w:rPr>
          <w:rFonts w:ascii="Arial" w:hAnsi="Arial" w:cs="Arial"/>
        </w:rPr>
        <w:t>En relación con las categorías aportadas por la epistemología feminista, destacaron los avances en la comprensión del androcentrismo mediante la invisibilización de las mujeres en el desarrollo de la ciencia, la división sexual del trabajo a través del peso de la maternidad y el matrimonio sobre las trayectorias de las mujeres y el simbolismo de género en la codificación de la ciencia como un ámbito masculino.</w:t>
      </w:r>
    </w:p>
    <w:p w14:paraId="34A8CE8A" w14:textId="77777777" w:rsidR="00EF015A" w:rsidRPr="00D62D73" w:rsidRDefault="00EF015A" w:rsidP="00657A9C">
      <w:pPr>
        <w:tabs>
          <w:tab w:val="left" w:pos="567"/>
        </w:tabs>
        <w:ind w:firstLine="567"/>
        <w:rPr>
          <w:rFonts w:ascii="Arial" w:hAnsi="Arial" w:cs="Arial"/>
        </w:rPr>
      </w:pPr>
      <w:r w:rsidRPr="00D62D73">
        <w:rPr>
          <w:rFonts w:ascii="Arial" w:hAnsi="Arial" w:cs="Arial"/>
        </w:rPr>
        <w:t>Emerge una categoría de análisis nombrada “mujeres extraordinarias” en que se exalta la trayectoria individual de mujeres específicas sin enfatizar en los obstáculos estructurales (económicos, sociales y culturales) que impactaron la vida de la mayoría de mujeres de ese momento histórico y en esa región. Por lo que se discute sobre la importancia de abordar el estudio de la ciencia con perspectiva interseccional (Hill, 2019) para evitar análisis reduccionistas que únicamente sean capaces de visualizar la categoría género, obviando el impacto de otros fenómenos que generan exclusión como el racismo, la explotación económica o el colonialismo.</w:t>
      </w:r>
    </w:p>
    <w:p w14:paraId="4B085F9F" w14:textId="77777777" w:rsidR="00EF015A" w:rsidRPr="00D62D73" w:rsidRDefault="00EF015A" w:rsidP="00657A9C">
      <w:pPr>
        <w:tabs>
          <w:tab w:val="left" w:pos="567"/>
        </w:tabs>
        <w:ind w:firstLine="567"/>
        <w:rPr>
          <w:rFonts w:ascii="Arial" w:hAnsi="Arial" w:cs="Arial"/>
        </w:rPr>
      </w:pPr>
      <w:r w:rsidRPr="00D62D73">
        <w:rPr>
          <w:rFonts w:ascii="Arial" w:hAnsi="Arial" w:cs="Arial"/>
        </w:rPr>
        <w:t>Un área que no impactó refiere a las ideas sexistas en las teorías científicas, por lo que se evidencia una perspectiva interseccional de los fenómeno; lo anterior sugiere la necesidad de ahondar en esos aspectos y hacer explícitos elementos interseccionales de discriminación por racismo, estrato social, orientación sexual, entre otros.</w:t>
      </w:r>
    </w:p>
    <w:p w14:paraId="406C0E44" w14:textId="6B26B9FE" w:rsidR="00EC3185" w:rsidRPr="00D62D73" w:rsidRDefault="00EF015A" w:rsidP="00657A9C">
      <w:pPr>
        <w:tabs>
          <w:tab w:val="left" w:pos="567"/>
        </w:tabs>
        <w:ind w:firstLine="567"/>
        <w:rPr>
          <w:rFonts w:ascii="Arial" w:hAnsi="Arial" w:cs="Arial"/>
        </w:rPr>
      </w:pPr>
      <w:r w:rsidRPr="00D62D73">
        <w:rPr>
          <w:rFonts w:ascii="Arial" w:hAnsi="Arial" w:cs="Arial"/>
        </w:rPr>
        <w:t>Una limitación de la investigación fue que al ser una asignatura virtual, no se contó con la posibilidad de realizar observaciones adicionales a lo registrado en los test o lo verbalizado en el conversatorio como podrían ser gestos, preguntas o aclaraciones en persona, comentarios informales durante las actividades u otros. Otra limitación fue el breve período de tiempo de un cuatrimestre para la formación en una temática tan compleja y multifactorial.</w:t>
      </w:r>
    </w:p>
    <w:p w14:paraId="3A6A7586" w14:textId="77777777" w:rsidR="00042765" w:rsidRPr="00D62D73" w:rsidRDefault="00042765" w:rsidP="00657A9C">
      <w:pPr>
        <w:tabs>
          <w:tab w:val="left" w:pos="567"/>
        </w:tabs>
        <w:rPr>
          <w:rFonts w:ascii="Arial" w:hAnsi="Arial" w:cs="Arial"/>
        </w:rPr>
      </w:pPr>
    </w:p>
    <w:p w14:paraId="40CB74A8" w14:textId="734D11A0" w:rsidR="00EC3185" w:rsidRPr="00D62D73" w:rsidRDefault="00EF015A" w:rsidP="00657A9C">
      <w:pPr>
        <w:tabs>
          <w:tab w:val="left" w:pos="567"/>
        </w:tabs>
        <w:rPr>
          <w:rFonts w:ascii="Arial" w:hAnsi="Arial" w:cs="Arial"/>
          <w:b/>
          <w:sz w:val="24"/>
          <w:szCs w:val="24"/>
        </w:rPr>
      </w:pPr>
      <w:r w:rsidRPr="00D62D73">
        <w:rPr>
          <w:rFonts w:ascii="Arial" w:hAnsi="Arial" w:cs="Arial"/>
          <w:b/>
          <w:sz w:val="24"/>
          <w:szCs w:val="24"/>
        </w:rPr>
        <w:t>6</w:t>
      </w:r>
      <w:r w:rsidR="00EC3185" w:rsidRPr="00D62D73">
        <w:rPr>
          <w:rFonts w:ascii="Arial" w:hAnsi="Arial" w:cs="Arial"/>
          <w:b/>
          <w:sz w:val="24"/>
          <w:szCs w:val="24"/>
        </w:rPr>
        <w:t xml:space="preserve">. </w:t>
      </w:r>
      <w:r w:rsidR="00042765" w:rsidRPr="00D62D73">
        <w:rPr>
          <w:rFonts w:ascii="Arial" w:hAnsi="Arial" w:cs="Arial"/>
          <w:b/>
          <w:sz w:val="24"/>
          <w:szCs w:val="24"/>
        </w:rPr>
        <w:tab/>
      </w:r>
      <w:r w:rsidR="00EC3185" w:rsidRPr="00D62D73">
        <w:rPr>
          <w:rFonts w:ascii="Arial" w:hAnsi="Arial" w:cs="Arial"/>
          <w:b/>
          <w:sz w:val="24"/>
          <w:szCs w:val="24"/>
        </w:rPr>
        <w:t xml:space="preserve">Referencias </w:t>
      </w:r>
    </w:p>
    <w:p w14:paraId="39AACEA1" w14:textId="77777777" w:rsidR="00EF015A" w:rsidRPr="00D62D73" w:rsidRDefault="00EF015A" w:rsidP="00657A9C">
      <w:pPr>
        <w:spacing w:line="240" w:lineRule="auto"/>
        <w:ind w:left="567" w:hanging="567"/>
        <w:rPr>
          <w:rFonts w:ascii="Arial" w:hAnsi="Arial" w:cs="Arial"/>
          <w:w w:val="105"/>
          <w:szCs w:val="22"/>
          <w:lang w:val="en-US"/>
        </w:rPr>
      </w:pPr>
      <w:r w:rsidRPr="00364678">
        <w:rPr>
          <w:rFonts w:ascii="Arial" w:hAnsi="Arial" w:cs="Arial"/>
          <w:w w:val="105"/>
          <w:szCs w:val="22"/>
          <w:lang w:val="en-US"/>
        </w:rPr>
        <w:t xml:space="preserve">Abd-El-Khalick, Fouad. y Lederman, Norman. </w:t>
      </w:r>
      <w:r w:rsidRPr="00D62D73">
        <w:rPr>
          <w:rFonts w:ascii="Arial" w:hAnsi="Arial" w:cs="Arial"/>
          <w:w w:val="105"/>
          <w:szCs w:val="22"/>
          <w:lang w:val="en-US"/>
        </w:rPr>
        <w:t>(2000). The Influence</w:t>
      </w:r>
      <w:r w:rsidRPr="00D62D73">
        <w:rPr>
          <w:rFonts w:ascii="Arial" w:hAnsi="Arial" w:cs="Arial"/>
          <w:spacing w:val="-44"/>
          <w:w w:val="105"/>
          <w:szCs w:val="22"/>
          <w:lang w:val="en-US"/>
        </w:rPr>
        <w:t xml:space="preserve"> </w:t>
      </w:r>
      <w:r w:rsidRPr="00D62D73">
        <w:rPr>
          <w:rFonts w:ascii="Arial" w:hAnsi="Arial" w:cs="Arial"/>
          <w:w w:val="105"/>
          <w:szCs w:val="22"/>
          <w:lang w:val="en-US"/>
        </w:rPr>
        <w:t>of</w:t>
      </w:r>
      <w:r w:rsidRPr="00D62D73">
        <w:rPr>
          <w:rFonts w:ascii="Arial" w:hAnsi="Arial" w:cs="Arial"/>
          <w:spacing w:val="-11"/>
          <w:w w:val="105"/>
          <w:szCs w:val="22"/>
          <w:lang w:val="en-US"/>
        </w:rPr>
        <w:t xml:space="preserve"> </w:t>
      </w:r>
      <w:r w:rsidRPr="00D62D73">
        <w:rPr>
          <w:rFonts w:ascii="Arial" w:hAnsi="Arial" w:cs="Arial"/>
          <w:w w:val="105"/>
          <w:szCs w:val="22"/>
          <w:lang w:val="en-US"/>
        </w:rPr>
        <w:t>History</w:t>
      </w:r>
      <w:r w:rsidRPr="00D62D73">
        <w:rPr>
          <w:rFonts w:ascii="Arial" w:hAnsi="Arial" w:cs="Arial"/>
          <w:spacing w:val="-8"/>
          <w:w w:val="105"/>
          <w:szCs w:val="22"/>
          <w:lang w:val="en-US"/>
        </w:rPr>
        <w:t xml:space="preserve"> </w:t>
      </w:r>
      <w:r w:rsidRPr="00D62D73">
        <w:rPr>
          <w:rFonts w:ascii="Arial" w:hAnsi="Arial" w:cs="Arial"/>
          <w:w w:val="105"/>
          <w:szCs w:val="22"/>
          <w:lang w:val="en-US"/>
        </w:rPr>
        <w:t>of</w:t>
      </w:r>
      <w:r w:rsidRPr="00D62D73">
        <w:rPr>
          <w:rFonts w:ascii="Arial" w:hAnsi="Arial" w:cs="Arial"/>
          <w:spacing w:val="-11"/>
          <w:w w:val="105"/>
          <w:szCs w:val="22"/>
          <w:lang w:val="en-US"/>
        </w:rPr>
        <w:t xml:space="preserve"> </w:t>
      </w:r>
      <w:r w:rsidRPr="00D62D73">
        <w:rPr>
          <w:rFonts w:ascii="Arial" w:hAnsi="Arial" w:cs="Arial"/>
          <w:w w:val="105"/>
          <w:szCs w:val="22"/>
          <w:lang w:val="en-US"/>
        </w:rPr>
        <w:t>Science</w:t>
      </w:r>
      <w:r w:rsidRPr="00D62D73">
        <w:rPr>
          <w:rFonts w:ascii="Arial" w:hAnsi="Arial" w:cs="Arial"/>
          <w:spacing w:val="-6"/>
          <w:w w:val="105"/>
          <w:szCs w:val="22"/>
          <w:lang w:val="en-US"/>
        </w:rPr>
        <w:t xml:space="preserve"> </w:t>
      </w:r>
      <w:r w:rsidRPr="00D62D73">
        <w:rPr>
          <w:rFonts w:ascii="Arial" w:hAnsi="Arial" w:cs="Arial"/>
          <w:w w:val="105"/>
          <w:szCs w:val="22"/>
          <w:lang w:val="en-US"/>
        </w:rPr>
        <w:t>Courses</w:t>
      </w:r>
      <w:r w:rsidRPr="00D62D73">
        <w:rPr>
          <w:rFonts w:ascii="Arial" w:hAnsi="Arial" w:cs="Arial"/>
          <w:spacing w:val="-9"/>
          <w:w w:val="105"/>
          <w:szCs w:val="22"/>
          <w:lang w:val="en-US"/>
        </w:rPr>
        <w:t xml:space="preserve"> </w:t>
      </w:r>
      <w:r w:rsidRPr="00D62D73">
        <w:rPr>
          <w:rFonts w:ascii="Arial" w:hAnsi="Arial" w:cs="Arial"/>
          <w:w w:val="105"/>
          <w:szCs w:val="22"/>
          <w:lang w:val="en-US"/>
        </w:rPr>
        <w:t>on</w:t>
      </w:r>
      <w:r w:rsidRPr="00D62D73">
        <w:rPr>
          <w:rFonts w:ascii="Arial" w:hAnsi="Arial" w:cs="Arial"/>
          <w:spacing w:val="-7"/>
          <w:w w:val="105"/>
          <w:szCs w:val="22"/>
          <w:lang w:val="en-US"/>
        </w:rPr>
        <w:t xml:space="preserve"> </w:t>
      </w:r>
      <w:r w:rsidRPr="00D62D73">
        <w:rPr>
          <w:rFonts w:ascii="Arial" w:hAnsi="Arial" w:cs="Arial"/>
          <w:w w:val="105"/>
          <w:szCs w:val="22"/>
          <w:lang w:val="en-US"/>
        </w:rPr>
        <w:t>Students'</w:t>
      </w:r>
      <w:r w:rsidRPr="00D62D73">
        <w:rPr>
          <w:rFonts w:ascii="Arial" w:hAnsi="Arial" w:cs="Arial"/>
          <w:spacing w:val="-7"/>
          <w:w w:val="105"/>
          <w:szCs w:val="22"/>
          <w:lang w:val="en-US"/>
        </w:rPr>
        <w:t xml:space="preserve"> </w:t>
      </w:r>
      <w:r w:rsidRPr="00D62D73">
        <w:rPr>
          <w:rFonts w:ascii="Arial" w:hAnsi="Arial" w:cs="Arial"/>
          <w:w w:val="105"/>
          <w:szCs w:val="22"/>
          <w:lang w:val="en-US"/>
        </w:rPr>
        <w:t>views</w:t>
      </w:r>
      <w:r w:rsidRPr="00D62D73">
        <w:rPr>
          <w:rFonts w:ascii="Arial" w:hAnsi="Arial" w:cs="Arial"/>
          <w:spacing w:val="-9"/>
          <w:w w:val="105"/>
          <w:szCs w:val="22"/>
          <w:lang w:val="en-US"/>
        </w:rPr>
        <w:t xml:space="preserve"> </w:t>
      </w:r>
      <w:r w:rsidRPr="00D62D73">
        <w:rPr>
          <w:rFonts w:ascii="Arial" w:hAnsi="Arial" w:cs="Arial"/>
          <w:w w:val="105"/>
          <w:szCs w:val="22"/>
          <w:lang w:val="en-US"/>
        </w:rPr>
        <w:t>of</w:t>
      </w:r>
      <w:r w:rsidRPr="00D62D73">
        <w:rPr>
          <w:rFonts w:ascii="Arial" w:hAnsi="Arial" w:cs="Arial"/>
          <w:spacing w:val="-10"/>
          <w:w w:val="105"/>
          <w:szCs w:val="22"/>
          <w:lang w:val="en-US"/>
        </w:rPr>
        <w:t xml:space="preserve"> </w:t>
      </w:r>
      <w:r w:rsidRPr="00D62D73">
        <w:rPr>
          <w:rFonts w:ascii="Arial" w:hAnsi="Arial" w:cs="Arial"/>
          <w:w w:val="105"/>
          <w:szCs w:val="22"/>
          <w:lang w:val="en-US"/>
        </w:rPr>
        <w:t>Nature</w:t>
      </w:r>
      <w:r w:rsidRPr="00D62D73">
        <w:rPr>
          <w:rFonts w:ascii="Arial" w:hAnsi="Arial" w:cs="Arial"/>
          <w:spacing w:val="-7"/>
          <w:w w:val="105"/>
          <w:szCs w:val="22"/>
          <w:lang w:val="en-US"/>
        </w:rPr>
        <w:t xml:space="preserve"> </w:t>
      </w:r>
      <w:r w:rsidRPr="00D62D73">
        <w:rPr>
          <w:rFonts w:ascii="Arial" w:hAnsi="Arial" w:cs="Arial"/>
          <w:w w:val="105"/>
          <w:szCs w:val="22"/>
          <w:lang w:val="en-US"/>
        </w:rPr>
        <w:t>of</w:t>
      </w:r>
      <w:r w:rsidRPr="00D62D73">
        <w:rPr>
          <w:rFonts w:ascii="Arial" w:hAnsi="Arial" w:cs="Arial"/>
          <w:spacing w:val="-44"/>
          <w:w w:val="105"/>
          <w:szCs w:val="22"/>
          <w:lang w:val="en-US"/>
        </w:rPr>
        <w:t xml:space="preserve"> </w:t>
      </w:r>
      <w:r w:rsidRPr="00D62D73">
        <w:rPr>
          <w:rFonts w:ascii="Arial" w:hAnsi="Arial" w:cs="Arial"/>
          <w:w w:val="105"/>
          <w:szCs w:val="22"/>
          <w:lang w:val="en-US"/>
        </w:rPr>
        <w:t xml:space="preserve">Science. </w:t>
      </w:r>
      <w:r w:rsidRPr="00D62D73">
        <w:rPr>
          <w:rFonts w:ascii="Arial" w:hAnsi="Arial" w:cs="Arial"/>
          <w:i/>
          <w:w w:val="105"/>
          <w:szCs w:val="22"/>
          <w:lang w:val="en-US"/>
        </w:rPr>
        <w:t>Journal of Research in Science Teaching, 37</w:t>
      </w:r>
      <w:r w:rsidRPr="00D62D73">
        <w:rPr>
          <w:rFonts w:ascii="Arial" w:hAnsi="Arial" w:cs="Arial"/>
          <w:iCs/>
          <w:w w:val="105"/>
          <w:szCs w:val="22"/>
          <w:lang w:val="en-US"/>
        </w:rPr>
        <w:t>(10)</w:t>
      </w:r>
      <w:r w:rsidRPr="00D62D73">
        <w:rPr>
          <w:rFonts w:ascii="Arial" w:hAnsi="Arial" w:cs="Arial"/>
          <w:i/>
          <w:w w:val="105"/>
          <w:szCs w:val="22"/>
          <w:lang w:val="en-US"/>
        </w:rPr>
        <w:t>,</w:t>
      </w:r>
      <w:r w:rsidRPr="00D62D73">
        <w:rPr>
          <w:rFonts w:ascii="Arial" w:hAnsi="Arial" w:cs="Arial"/>
          <w:i/>
          <w:spacing w:val="1"/>
          <w:w w:val="105"/>
          <w:szCs w:val="22"/>
          <w:lang w:val="en-US"/>
        </w:rPr>
        <w:t xml:space="preserve"> </w:t>
      </w:r>
      <w:r w:rsidRPr="00D62D73">
        <w:rPr>
          <w:rFonts w:ascii="Arial" w:hAnsi="Arial" w:cs="Arial"/>
          <w:w w:val="105"/>
          <w:szCs w:val="22"/>
          <w:lang w:val="en-US"/>
        </w:rPr>
        <w:t>1057-1095.</w:t>
      </w:r>
      <w:r w:rsidRPr="00D62D73">
        <w:rPr>
          <w:rFonts w:ascii="Arial" w:hAnsi="Arial" w:cs="Arial"/>
          <w:szCs w:val="22"/>
          <w:lang w:val="en-US"/>
        </w:rPr>
        <w:t xml:space="preserve"> </w:t>
      </w:r>
      <w:hyperlink r:id="rId31" w:history="1">
        <w:r w:rsidRPr="00D62D73">
          <w:rPr>
            <w:rStyle w:val="Hyperlink"/>
            <w:rFonts w:ascii="Arial" w:hAnsi="Arial" w:cs="Arial"/>
            <w:w w:val="105"/>
            <w:szCs w:val="22"/>
            <w:lang w:val="en-US"/>
          </w:rPr>
          <w:t>https://www.researchgate.net/publication/229688748_The_Influence_of_history_of_science_courses_on_students'_views_of_nature_of_science</w:t>
        </w:r>
      </w:hyperlink>
      <w:r w:rsidRPr="00D62D73">
        <w:rPr>
          <w:rFonts w:ascii="Arial" w:hAnsi="Arial" w:cs="Arial"/>
          <w:w w:val="105"/>
          <w:szCs w:val="22"/>
          <w:lang w:val="en-US"/>
        </w:rPr>
        <w:t xml:space="preserve"> </w:t>
      </w:r>
    </w:p>
    <w:p w14:paraId="68C5BC8C" w14:textId="77777777" w:rsidR="00EF015A" w:rsidRPr="00D62D73" w:rsidRDefault="00EF015A" w:rsidP="00657A9C">
      <w:pPr>
        <w:spacing w:line="240" w:lineRule="auto"/>
        <w:ind w:left="567" w:hanging="567"/>
        <w:rPr>
          <w:rFonts w:ascii="Arial" w:hAnsi="Arial" w:cs="Arial"/>
          <w:szCs w:val="22"/>
          <w:lang w:val="en-US"/>
        </w:rPr>
      </w:pPr>
    </w:p>
    <w:p w14:paraId="04DF3156" w14:textId="77777777" w:rsidR="00EF015A" w:rsidRPr="00D62D73" w:rsidRDefault="00EF015A" w:rsidP="00657A9C">
      <w:pPr>
        <w:tabs>
          <w:tab w:val="left" w:pos="1572"/>
          <w:tab w:val="left" w:pos="2383"/>
          <w:tab w:val="left" w:pos="3878"/>
          <w:tab w:val="left" w:pos="4986"/>
        </w:tabs>
        <w:spacing w:line="240" w:lineRule="auto"/>
        <w:ind w:left="567" w:hanging="567"/>
        <w:rPr>
          <w:rFonts w:ascii="Arial" w:hAnsi="Arial" w:cs="Arial"/>
          <w:spacing w:val="-1"/>
          <w:w w:val="105"/>
          <w:szCs w:val="22"/>
        </w:rPr>
      </w:pPr>
      <w:r w:rsidRPr="00D62D73">
        <w:rPr>
          <w:rFonts w:ascii="Arial" w:hAnsi="Arial" w:cs="Arial"/>
          <w:w w:val="105"/>
          <w:szCs w:val="22"/>
        </w:rPr>
        <w:t>Adúriz-Bravo,</w:t>
      </w:r>
      <w:r w:rsidRPr="00D62D73">
        <w:rPr>
          <w:rFonts w:ascii="Arial" w:hAnsi="Arial" w:cs="Arial"/>
          <w:spacing w:val="-8"/>
          <w:w w:val="105"/>
          <w:szCs w:val="22"/>
        </w:rPr>
        <w:t xml:space="preserve"> </w:t>
      </w:r>
      <w:r w:rsidRPr="00D62D73">
        <w:rPr>
          <w:rFonts w:ascii="Arial" w:hAnsi="Arial" w:cs="Arial"/>
          <w:w w:val="105"/>
          <w:szCs w:val="22"/>
        </w:rPr>
        <w:t>Agustín.</w:t>
      </w:r>
      <w:r w:rsidRPr="00D62D73">
        <w:rPr>
          <w:rFonts w:ascii="Arial" w:hAnsi="Arial" w:cs="Arial"/>
          <w:spacing w:val="-7"/>
          <w:w w:val="105"/>
          <w:szCs w:val="22"/>
        </w:rPr>
        <w:t xml:space="preserve"> </w:t>
      </w:r>
      <w:r w:rsidRPr="00D62D73">
        <w:rPr>
          <w:rFonts w:ascii="Arial" w:hAnsi="Arial" w:cs="Arial"/>
          <w:w w:val="105"/>
          <w:szCs w:val="22"/>
        </w:rPr>
        <w:t>(2000).</w:t>
      </w:r>
      <w:r w:rsidRPr="00D62D73">
        <w:rPr>
          <w:rFonts w:ascii="Arial" w:hAnsi="Arial" w:cs="Arial"/>
          <w:spacing w:val="-7"/>
          <w:w w:val="105"/>
          <w:szCs w:val="22"/>
        </w:rPr>
        <w:t xml:space="preserve"> </w:t>
      </w:r>
      <w:r w:rsidRPr="00D62D73">
        <w:rPr>
          <w:rFonts w:ascii="Arial" w:hAnsi="Arial" w:cs="Arial"/>
          <w:w w:val="105"/>
          <w:szCs w:val="22"/>
        </w:rPr>
        <w:t>Consideraciones</w:t>
      </w:r>
      <w:r w:rsidRPr="00D62D73">
        <w:rPr>
          <w:rFonts w:ascii="Arial" w:hAnsi="Arial" w:cs="Arial"/>
          <w:spacing w:val="-6"/>
          <w:w w:val="105"/>
          <w:szCs w:val="22"/>
        </w:rPr>
        <w:t xml:space="preserve"> </w:t>
      </w:r>
      <w:r w:rsidRPr="00D62D73">
        <w:rPr>
          <w:rFonts w:ascii="Arial" w:hAnsi="Arial" w:cs="Arial"/>
          <w:w w:val="105"/>
          <w:szCs w:val="22"/>
        </w:rPr>
        <w:t>acerca</w:t>
      </w:r>
      <w:r w:rsidRPr="00D62D73">
        <w:rPr>
          <w:rFonts w:ascii="Arial" w:hAnsi="Arial" w:cs="Arial"/>
          <w:spacing w:val="-4"/>
          <w:w w:val="105"/>
          <w:szCs w:val="22"/>
        </w:rPr>
        <w:t xml:space="preserve"> </w:t>
      </w:r>
      <w:r w:rsidRPr="00D62D73">
        <w:rPr>
          <w:rFonts w:ascii="Arial" w:hAnsi="Arial" w:cs="Arial"/>
          <w:w w:val="105"/>
          <w:szCs w:val="22"/>
        </w:rPr>
        <w:t>del</w:t>
      </w:r>
      <w:r w:rsidRPr="00D62D73">
        <w:rPr>
          <w:rFonts w:ascii="Arial" w:hAnsi="Arial" w:cs="Arial"/>
          <w:spacing w:val="-5"/>
          <w:w w:val="105"/>
          <w:szCs w:val="22"/>
        </w:rPr>
        <w:t xml:space="preserve"> </w:t>
      </w:r>
      <w:r w:rsidRPr="00D62D73">
        <w:rPr>
          <w:rFonts w:ascii="Arial" w:hAnsi="Arial" w:cs="Arial"/>
          <w:w w:val="105"/>
          <w:szCs w:val="22"/>
        </w:rPr>
        <w:t>estatuto</w:t>
      </w:r>
      <w:r w:rsidRPr="00D62D73">
        <w:rPr>
          <w:rFonts w:ascii="Arial" w:hAnsi="Arial" w:cs="Arial"/>
          <w:spacing w:val="-44"/>
          <w:w w:val="105"/>
          <w:szCs w:val="22"/>
        </w:rPr>
        <w:t xml:space="preserve"> </w:t>
      </w:r>
      <w:r w:rsidRPr="00D62D73">
        <w:rPr>
          <w:rFonts w:ascii="Arial" w:hAnsi="Arial" w:cs="Arial"/>
          <w:w w:val="105"/>
          <w:szCs w:val="22"/>
        </w:rPr>
        <w:t>epistemológico de</w:t>
      </w:r>
      <w:r w:rsidRPr="00D62D73">
        <w:rPr>
          <w:rFonts w:ascii="Arial" w:hAnsi="Arial" w:cs="Arial"/>
          <w:spacing w:val="1"/>
          <w:w w:val="105"/>
          <w:szCs w:val="22"/>
        </w:rPr>
        <w:t xml:space="preserve"> </w:t>
      </w:r>
      <w:r w:rsidRPr="00D62D73">
        <w:rPr>
          <w:rFonts w:ascii="Arial" w:hAnsi="Arial" w:cs="Arial"/>
          <w:w w:val="105"/>
          <w:szCs w:val="22"/>
        </w:rPr>
        <w:t>la</w:t>
      </w:r>
      <w:r w:rsidRPr="00D62D73">
        <w:rPr>
          <w:rFonts w:ascii="Arial" w:hAnsi="Arial" w:cs="Arial"/>
          <w:spacing w:val="1"/>
          <w:w w:val="105"/>
          <w:szCs w:val="22"/>
        </w:rPr>
        <w:t xml:space="preserve"> </w:t>
      </w:r>
      <w:r w:rsidRPr="00D62D73">
        <w:rPr>
          <w:rFonts w:ascii="Arial" w:hAnsi="Arial" w:cs="Arial"/>
          <w:w w:val="105"/>
          <w:szCs w:val="22"/>
        </w:rPr>
        <w:t>didáctica específica de</w:t>
      </w:r>
      <w:r w:rsidRPr="00D62D73">
        <w:rPr>
          <w:rFonts w:ascii="Arial" w:hAnsi="Arial" w:cs="Arial"/>
          <w:spacing w:val="1"/>
          <w:w w:val="105"/>
          <w:szCs w:val="22"/>
        </w:rPr>
        <w:t xml:space="preserve"> </w:t>
      </w:r>
      <w:r w:rsidRPr="00D62D73">
        <w:rPr>
          <w:rFonts w:ascii="Arial" w:hAnsi="Arial" w:cs="Arial"/>
          <w:w w:val="105"/>
          <w:szCs w:val="22"/>
        </w:rPr>
        <w:t>las ciencias</w:t>
      </w:r>
      <w:r w:rsidRPr="00D62D73">
        <w:rPr>
          <w:rFonts w:ascii="Arial" w:hAnsi="Arial" w:cs="Arial"/>
          <w:spacing w:val="1"/>
          <w:w w:val="105"/>
          <w:szCs w:val="22"/>
        </w:rPr>
        <w:t xml:space="preserve"> </w:t>
      </w:r>
      <w:r w:rsidRPr="00D62D73">
        <w:rPr>
          <w:rFonts w:ascii="Arial" w:hAnsi="Arial" w:cs="Arial"/>
          <w:szCs w:val="22"/>
        </w:rPr>
        <w:t xml:space="preserve">naturales. </w:t>
      </w:r>
      <w:r w:rsidRPr="00D62D73">
        <w:rPr>
          <w:rFonts w:ascii="Arial" w:hAnsi="Arial" w:cs="Arial"/>
          <w:i/>
          <w:szCs w:val="22"/>
        </w:rPr>
        <w:t>Revista del Instituto de Investigaciones en Ciencias</w:t>
      </w:r>
      <w:r w:rsidRPr="00D62D73">
        <w:rPr>
          <w:rFonts w:ascii="Arial" w:hAnsi="Arial" w:cs="Arial"/>
          <w:i/>
          <w:spacing w:val="1"/>
          <w:szCs w:val="22"/>
        </w:rPr>
        <w:t xml:space="preserve"> </w:t>
      </w:r>
      <w:r w:rsidRPr="00D62D73">
        <w:rPr>
          <w:rFonts w:ascii="Arial" w:hAnsi="Arial" w:cs="Arial"/>
          <w:i/>
          <w:w w:val="105"/>
          <w:szCs w:val="22"/>
        </w:rPr>
        <w:t>de la Educación</w:t>
      </w:r>
      <w:r w:rsidRPr="00D62D73">
        <w:rPr>
          <w:rFonts w:ascii="Arial" w:hAnsi="Arial" w:cs="Arial"/>
          <w:w w:val="105"/>
          <w:szCs w:val="22"/>
        </w:rPr>
        <w:t xml:space="preserve">, </w:t>
      </w:r>
      <w:r w:rsidRPr="00D62D73">
        <w:rPr>
          <w:rFonts w:ascii="Arial" w:hAnsi="Arial" w:cs="Arial"/>
          <w:i/>
          <w:iCs/>
          <w:w w:val="105"/>
          <w:szCs w:val="22"/>
        </w:rPr>
        <w:t>9</w:t>
      </w:r>
      <w:r w:rsidRPr="00D62D73">
        <w:rPr>
          <w:rFonts w:ascii="Arial" w:hAnsi="Arial" w:cs="Arial"/>
          <w:w w:val="105"/>
          <w:szCs w:val="22"/>
        </w:rPr>
        <w:t xml:space="preserve">(17), </w:t>
      </w:r>
      <w:r w:rsidRPr="00D62D73">
        <w:rPr>
          <w:rFonts w:ascii="Arial" w:hAnsi="Arial" w:cs="Arial"/>
          <w:spacing w:val="-1"/>
          <w:w w:val="105"/>
          <w:szCs w:val="22"/>
        </w:rPr>
        <w:t>49-</w:t>
      </w:r>
      <w:r w:rsidRPr="00D62D73">
        <w:rPr>
          <w:rFonts w:ascii="Arial" w:hAnsi="Arial" w:cs="Arial"/>
          <w:spacing w:val="-1"/>
          <w:w w:val="105"/>
          <w:szCs w:val="22"/>
          <w:lang w:val="es-CR"/>
        </w:rPr>
        <w:t xml:space="preserve">52. </w:t>
      </w:r>
      <w:hyperlink r:id="rId32" w:history="1">
        <w:r w:rsidRPr="00D62D73">
          <w:rPr>
            <w:rStyle w:val="Hyperlink"/>
            <w:rFonts w:ascii="Arial" w:hAnsi="Arial" w:cs="Arial"/>
            <w:spacing w:val="-1"/>
            <w:w w:val="105"/>
            <w:szCs w:val="22"/>
          </w:rPr>
          <w:t>http://repositorio.filo.uba.ar/bitstream/handle/filodigital/6634/IICE_17_Aduriz%20Bravo.pdf?sequence=1&amp;isAllowed=y</w:t>
        </w:r>
      </w:hyperlink>
      <w:r w:rsidRPr="00D62D73">
        <w:rPr>
          <w:rFonts w:ascii="Arial" w:hAnsi="Arial" w:cs="Arial"/>
          <w:spacing w:val="-1"/>
          <w:w w:val="105"/>
          <w:szCs w:val="22"/>
        </w:rPr>
        <w:t xml:space="preserve"> </w:t>
      </w:r>
    </w:p>
    <w:p w14:paraId="017467FE" w14:textId="77777777" w:rsidR="00EF015A" w:rsidRPr="00D62D73" w:rsidRDefault="00EF015A" w:rsidP="00657A9C">
      <w:pPr>
        <w:tabs>
          <w:tab w:val="left" w:pos="1572"/>
          <w:tab w:val="left" w:pos="2383"/>
          <w:tab w:val="left" w:pos="3878"/>
          <w:tab w:val="left" w:pos="4986"/>
        </w:tabs>
        <w:spacing w:line="240" w:lineRule="auto"/>
        <w:ind w:left="567" w:hanging="567"/>
        <w:rPr>
          <w:rFonts w:ascii="Arial" w:hAnsi="Arial" w:cs="Arial"/>
          <w:szCs w:val="22"/>
        </w:rPr>
      </w:pPr>
    </w:p>
    <w:p w14:paraId="69C63424" w14:textId="61E6936B"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rPr>
        <w:t>Adúriz-Bravo,</w:t>
      </w:r>
      <w:r w:rsidRPr="00D62D73">
        <w:rPr>
          <w:rFonts w:cs="Arial"/>
          <w:b w:val="0"/>
          <w:spacing w:val="-10"/>
          <w:w w:val="105"/>
          <w:sz w:val="22"/>
          <w:szCs w:val="22"/>
        </w:rPr>
        <w:t xml:space="preserve"> </w:t>
      </w:r>
      <w:r w:rsidRPr="00D62D73">
        <w:rPr>
          <w:rFonts w:cs="Arial"/>
          <w:b w:val="0"/>
          <w:w w:val="105"/>
          <w:sz w:val="22"/>
          <w:szCs w:val="22"/>
        </w:rPr>
        <w:t>Agustín</w:t>
      </w:r>
      <w:r w:rsidR="00D62D73">
        <w:rPr>
          <w:rFonts w:cs="Arial"/>
          <w:b w:val="0"/>
          <w:w w:val="105"/>
          <w:sz w:val="22"/>
          <w:szCs w:val="22"/>
        </w:rPr>
        <w:t>.</w:t>
      </w:r>
      <w:r w:rsidRPr="00D62D73">
        <w:rPr>
          <w:rFonts w:cs="Arial"/>
          <w:b w:val="0"/>
          <w:spacing w:val="-9"/>
          <w:w w:val="105"/>
          <w:sz w:val="22"/>
          <w:szCs w:val="22"/>
        </w:rPr>
        <w:t xml:space="preserve"> </w:t>
      </w:r>
      <w:r w:rsidRPr="00D62D73">
        <w:rPr>
          <w:rFonts w:cs="Arial"/>
          <w:b w:val="0"/>
          <w:w w:val="105"/>
          <w:sz w:val="22"/>
          <w:szCs w:val="22"/>
        </w:rPr>
        <w:t>(2001).</w:t>
      </w:r>
      <w:r w:rsidRPr="00D62D73">
        <w:rPr>
          <w:rFonts w:cs="Arial"/>
          <w:b w:val="0"/>
          <w:spacing w:val="-10"/>
          <w:w w:val="105"/>
          <w:sz w:val="22"/>
          <w:szCs w:val="22"/>
        </w:rPr>
        <w:t xml:space="preserve"> </w:t>
      </w:r>
      <w:r w:rsidRPr="00D62D73">
        <w:rPr>
          <w:rFonts w:cs="Arial"/>
          <w:b w:val="0"/>
          <w:w w:val="105"/>
          <w:sz w:val="22"/>
          <w:szCs w:val="22"/>
        </w:rPr>
        <w:t>Integración</w:t>
      </w:r>
      <w:r w:rsidRPr="00D62D73">
        <w:rPr>
          <w:rFonts w:cs="Arial"/>
          <w:b w:val="0"/>
          <w:spacing w:val="-7"/>
          <w:w w:val="105"/>
          <w:sz w:val="22"/>
          <w:szCs w:val="22"/>
        </w:rPr>
        <w:t xml:space="preserve"> </w:t>
      </w:r>
      <w:r w:rsidRPr="00D62D73">
        <w:rPr>
          <w:rFonts w:cs="Arial"/>
          <w:b w:val="0"/>
          <w:w w:val="105"/>
          <w:sz w:val="22"/>
          <w:szCs w:val="22"/>
        </w:rPr>
        <w:t>de</w:t>
      </w:r>
      <w:r w:rsidRPr="00D62D73">
        <w:rPr>
          <w:rFonts w:cs="Arial"/>
          <w:b w:val="0"/>
          <w:spacing w:val="-7"/>
          <w:w w:val="105"/>
          <w:sz w:val="22"/>
          <w:szCs w:val="22"/>
        </w:rPr>
        <w:t xml:space="preserve"> </w:t>
      </w:r>
      <w:r w:rsidRPr="00D62D73">
        <w:rPr>
          <w:rFonts w:cs="Arial"/>
          <w:b w:val="0"/>
          <w:w w:val="105"/>
          <w:sz w:val="22"/>
          <w:szCs w:val="22"/>
        </w:rPr>
        <w:t>la</w:t>
      </w:r>
      <w:r w:rsidRPr="00D62D73">
        <w:rPr>
          <w:rFonts w:cs="Arial"/>
          <w:b w:val="0"/>
          <w:spacing w:val="-10"/>
          <w:w w:val="105"/>
          <w:sz w:val="22"/>
          <w:szCs w:val="22"/>
        </w:rPr>
        <w:t xml:space="preserve"> </w:t>
      </w:r>
      <w:r w:rsidRPr="00D62D73">
        <w:rPr>
          <w:rFonts w:cs="Arial"/>
          <w:b w:val="0"/>
          <w:w w:val="105"/>
          <w:sz w:val="22"/>
          <w:szCs w:val="22"/>
        </w:rPr>
        <w:t>epistemología</w:t>
      </w:r>
      <w:r w:rsidRPr="00D62D73">
        <w:rPr>
          <w:rFonts w:cs="Arial"/>
          <w:b w:val="0"/>
          <w:spacing w:val="-7"/>
          <w:w w:val="105"/>
          <w:sz w:val="22"/>
          <w:szCs w:val="22"/>
        </w:rPr>
        <w:t xml:space="preserve"> </w:t>
      </w:r>
      <w:r w:rsidRPr="00D62D73">
        <w:rPr>
          <w:rFonts w:cs="Arial"/>
          <w:b w:val="0"/>
          <w:w w:val="105"/>
          <w:sz w:val="22"/>
          <w:szCs w:val="22"/>
        </w:rPr>
        <w:t>en</w:t>
      </w:r>
      <w:r w:rsidRPr="00D62D73">
        <w:rPr>
          <w:rFonts w:cs="Arial"/>
          <w:b w:val="0"/>
          <w:spacing w:val="-11"/>
          <w:w w:val="105"/>
          <w:sz w:val="22"/>
          <w:szCs w:val="22"/>
        </w:rPr>
        <w:t xml:space="preserve"> </w:t>
      </w:r>
      <w:r w:rsidRPr="00D62D73">
        <w:rPr>
          <w:rFonts w:cs="Arial"/>
          <w:b w:val="0"/>
          <w:w w:val="105"/>
          <w:sz w:val="22"/>
          <w:szCs w:val="22"/>
        </w:rPr>
        <w:t>la</w:t>
      </w:r>
      <w:r w:rsidRPr="00D62D73">
        <w:rPr>
          <w:rFonts w:cs="Arial"/>
          <w:b w:val="0"/>
          <w:spacing w:val="-44"/>
          <w:w w:val="105"/>
          <w:sz w:val="22"/>
          <w:szCs w:val="22"/>
        </w:rPr>
        <w:t xml:space="preserve"> </w:t>
      </w:r>
      <w:r w:rsidRPr="00D62D73">
        <w:rPr>
          <w:rFonts w:cs="Arial"/>
          <w:b w:val="0"/>
          <w:w w:val="105"/>
          <w:sz w:val="22"/>
          <w:szCs w:val="22"/>
        </w:rPr>
        <w:t>formación del profesorado de ciencias [Tesis doctoral,</w:t>
      </w:r>
      <w:r w:rsidRPr="00D62D73">
        <w:rPr>
          <w:rFonts w:cs="Arial"/>
          <w:b w:val="0"/>
          <w:sz w:val="22"/>
          <w:szCs w:val="22"/>
        </w:rPr>
        <w:t xml:space="preserve"> </w:t>
      </w:r>
      <w:r w:rsidRPr="00D62D73">
        <w:rPr>
          <w:rFonts w:cs="Arial"/>
          <w:b w:val="0"/>
          <w:w w:val="105"/>
          <w:sz w:val="22"/>
          <w:szCs w:val="22"/>
        </w:rPr>
        <w:t>Universitat Autònoma de Barcelona].</w:t>
      </w:r>
      <w:r w:rsidRPr="00D62D73">
        <w:rPr>
          <w:rFonts w:cs="Arial"/>
          <w:b w:val="0"/>
          <w:spacing w:val="1"/>
          <w:w w:val="105"/>
          <w:sz w:val="22"/>
          <w:szCs w:val="22"/>
        </w:rPr>
        <w:t xml:space="preserve"> Barcelona, España. </w:t>
      </w:r>
      <w:hyperlink r:id="rId33" w:anchor="page=1" w:history="1">
        <w:r w:rsidRPr="00D62D73">
          <w:rPr>
            <w:rStyle w:val="Hyperlink"/>
            <w:rFonts w:cs="Arial"/>
            <w:b w:val="0"/>
            <w:w w:val="105"/>
            <w:sz w:val="22"/>
            <w:szCs w:val="22"/>
          </w:rPr>
          <w:t>https://www.tdx.cat/handle/10803/4695#page=1</w:t>
        </w:r>
      </w:hyperlink>
      <w:r w:rsidRPr="00D62D73">
        <w:rPr>
          <w:rFonts w:cs="Arial"/>
          <w:b w:val="0"/>
          <w:w w:val="105"/>
          <w:sz w:val="22"/>
          <w:szCs w:val="22"/>
        </w:rPr>
        <w:t xml:space="preserve"> </w:t>
      </w:r>
    </w:p>
    <w:p w14:paraId="73CB441C" w14:textId="77777777" w:rsidR="00EF015A" w:rsidRPr="00D62D73" w:rsidRDefault="00EF015A" w:rsidP="00657A9C">
      <w:pPr>
        <w:pStyle w:val="BodyText"/>
        <w:ind w:left="567" w:hanging="567"/>
        <w:jc w:val="both"/>
        <w:rPr>
          <w:rFonts w:cs="Arial"/>
          <w:b w:val="0"/>
          <w:sz w:val="22"/>
          <w:szCs w:val="22"/>
        </w:rPr>
      </w:pPr>
    </w:p>
    <w:p w14:paraId="5800D537" w14:textId="44824E61"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rPr>
        <w:t>Adúriz-Bravo, Agustín</w:t>
      </w:r>
      <w:r w:rsidR="00364678">
        <w:rPr>
          <w:rFonts w:cs="Arial"/>
          <w:b w:val="0"/>
          <w:w w:val="105"/>
          <w:sz w:val="22"/>
          <w:szCs w:val="22"/>
        </w:rPr>
        <w:t>.</w:t>
      </w:r>
      <w:r w:rsidRPr="00D62D73">
        <w:rPr>
          <w:rFonts w:cs="Arial"/>
          <w:b w:val="0"/>
          <w:w w:val="105"/>
          <w:sz w:val="22"/>
          <w:szCs w:val="22"/>
        </w:rPr>
        <w:t>, Izquierdo, Mercé</w:t>
      </w:r>
      <w:r w:rsidR="00364678">
        <w:rPr>
          <w:rFonts w:cs="Arial"/>
          <w:b w:val="0"/>
          <w:w w:val="105"/>
          <w:sz w:val="22"/>
          <w:szCs w:val="22"/>
        </w:rPr>
        <w:t>.</w:t>
      </w:r>
      <w:r w:rsidRPr="00D62D73">
        <w:rPr>
          <w:rFonts w:cs="Arial"/>
          <w:b w:val="0"/>
          <w:w w:val="105"/>
          <w:sz w:val="22"/>
          <w:szCs w:val="22"/>
        </w:rPr>
        <w:t xml:space="preserve"> y Estany, Anna</w:t>
      </w:r>
      <w:r w:rsidR="00D62D73">
        <w:rPr>
          <w:rFonts w:cs="Arial"/>
          <w:b w:val="0"/>
          <w:w w:val="105"/>
          <w:sz w:val="22"/>
          <w:szCs w:val="22"/>
        </w:rPr>
        <w:t>.</w:t>
      </w:r>
      <w:r w:rsidRPr="00D62D73">
        <w:rPr>
          <w:rFonts w:cs="Arial"/>
          <w:b w:val="0"/>
          <w:w w:val="105"/>
          <w:sz w:val="22"/>
          <w:szCs w:val="22"/>
        </w:rPr>
        <w:t xml:space="preserve"> (2002).</w:t>
      </w:r>
      <w:r w:rsidRPr="00D62D73">
        <w:rPr>
          <w:rFonts w:cs="Arial"/>
          <w:b w:val="0"/>
          <w:spacing w:val="1"/>
          <w:w w:val="105"/>
          <w:sz w:val="22"/>
          <w:szCs w:val="22"/>
        </w:rPr>
        <w:t xml:space="preserve"> </w:t>
      </w:r>
      <w:r w:rsidRPr="00D62D73">
        <w:rPr>
          <w:rFonts w:cs="Arial"/>
          <w:b w:val="0"/>
          <w:sz w:val="22"/>
          <w:szCs w:val="22"/>
        </w:rPr>
        <w:t>Una propuesta para estructurar la enseñanza de la filosofía de</w:t>
      </w:r>
      <w:r w:rsidRPr="00D62D73">
        <w:rPr>
          <w:rFonts w:cs="Arial"/>
          <w:b w:val="0"/>
          <w:spacing w:val="1"/>
          <w:sz w:val="22"/>
          <w:szCs w:val="22"/>
        </w:rPr>
        <w:t xml:space="preserve"> </w:t>
      </w:r>
      <w:r w:rsidRPr="00D62D73">
        <w:rPr>
          <w:rFonts w:cs="Arial"/>
          <w:b w:val="0"/>
          <w:w w:val="105"/>
          <w:sz w:val="22"/>
          <w:szCs w:val="22"/>
        </w:rPr>
        <w:t>la</w:t>
      </w:r>
      <w:r w:rsidRPr="00D62D73">
        <w:rPr>
          <w:rFonts w:cs="Arial"/>
          <w:b w:val="0"/>
          <w:spacing w:val="1"/>
          <w:w w:val="105"/>
          <w:sz w:val="22"/>
          <w:szCs w:val="22"/>
        </w:rPr>
        <w:t xml:space="preserve"> </w:t>
      </w:r>
      <w:r w:rsidRPr="00D62D73">
        <w:rPr>
          <w:rFonts w:cs="Arial"/>
          <w:b w:val="0"/>
          <w:w w:val="105"/>
          <w:sz w:val="22"/>
          <w:szCs w:val="22"/>
        </w:rPr>
        <w:t>ciencia para el profesorado de</w:t>
      </w:r>
      <w:r w:rsidRPr="00D62D73">
        <w:rPr>
          <w:rFonts w:cs="Arial"/>
          <w:b w:val="0"/>
          <w:spacing w:val="1"/>
          <w:w w:val="105"/>
          <w:sz w:val="22"/>
          <w:szCs w:val="22"/>
        </w:rPr>
        <w:t xml:space="preserve"> </w:t>
      </w:r>
      <w:r w:rsidRPr="00D62D73">
        <w:rPr>
          <w:rFonts w:cs="Arial"/>
          <w:b w:val="0"/>
          <w:w w:val="105"/>
          <w:sz w:val="22"/>
          <w:szCs w:val="22"/>
        </w:rPr>
        <w:t>ciencias</w:t>
      </w:r>
      <w:r w:rsidRPr="00D62D73">
        <w:rPr>
          <w:rFonts w:cs="Arial"/>
          <w:b w:val="0"/>
          <w:spacing w:val="1"/>
          <w:w w:val="105"/>
          <w:sz w:val="22"/>
          <w:szCs w:val="22"/>
        </w:rPr>
        <w:t xml:space="preserve"> </w:t>
      </w:r>
      <w:r w:rsidRPr="00D62D73">
        <w:rPr>
          <w:rFonts w:cs="Arial"/>
          <w:b w:val="0"/>
          <w:w w:val="105"/>
          <w:sz w:val="22"/>
          <w:szCs w:val="22"/>
        </w:rPr>
        <w:t>en formación.</w:t>
      </w:r>
      <w:r w:rsidRPr="00D62D73">
        <w:rPr>
          <w:rFonts w:cs="Arial"/>
          <w:b w:val="0"/>
          <w:spacing w:val="1"/>
          <w:w w:val="105"/>
          <w:sz w:val="22"/>
          <w:szCs w:val="22"/>
        </w:rPr>
        <w:t xml:space="preserve"> </w:t>
      </w:r>
      <w:r w:rsidRPr="00D62D73">
        <w:rPr>
          <w:rFonts w:cs="Arial"/>
          <w:b w:val="0"/>
          <w:i/>
          <w:iCs/>
          <w:w w:val="105"/>
          <w:sz w:val="22"/>
          <w:szCs w:val="22"/>
        </w:rPr>
        <w:t>Enseñanza</w:t>
      </w:r>
      <w:r w:rsidRPr="00D62D73">
        <w:rPr>
          <w:rFonts w:cs="Arial"/>
          <w:b w:val="0"/>
          <w:i/>
          <w:iCs/>
          <w:spacing w:val="-3"/>
          <w:w w:val="105"/>
          <w:sz w:val="22"/>
          <w:szCs w:val="22"/>
        </w:rPr>
        <w:t xml:space="preserve"> </w:t>
      </w:r>
      <w:r w:rsidRPr="00D62D73">
        <w:rPr>
          <w:rFonts w:cs="Arial"/>
          <w:b w:val="0"/>
          <w:i/>
          <w:iCs/>
          <w:w w:val="105"/>
          <w:sz w:val="22"/>
          <w:szCs w:val="22"/>
        </w:rPr>
        <w:t>de</w:t>
      </w:r>
      <w:r w:rsidRPr="00D62D73">
        <w:rPr>
          <w:rFonts w:cs="Arial"/>
          <w:b w:val="0"/>
          <w:i/>
          <w:iCs/>
          <w:spacing w:val="-3"/>
          <w:w w:val="105"/>
          <w:sz w:val="22"/>
          <w:szCs w:val="22"/>
        </w:rPr>
        <w:t xml:space="preserve"> </w:t>
      </w:r>
      <w:r w:rsidRPr="00D62D73">
        <w:rPr>
          <w:rFonts w:cs="Arial"/>
          <w:b w:val="0"/>
          <w:i/>
          <w:iCs/>
          <w:w w:val="105"/>
          <w:sz w:val="22"/>
          <w:szCs w:val="22"/>
        </w:rPr>
        <w:t>las</w:t>
      </w:r>
      <w:r w:rsidRPr="00D62D73">
        <w:rPr>
          <w:rFonts w:cs="Arial"/>
          <w:b w:val="0"/>
          <w:i/>
          <w:iCs/>
          <w:spacing w:val="-4"/>
          <w:w w:val="105"/>
          <w:sz w:val="22"/>
          <w:szCs w:val="22"/>
        </w:rPr>
        <w:t xml:space="preserve"> </w:t>
      </w:r>
      <w:r w:rsidRPr="00D62D73">
        <w:rPr>
          <w:rFonts w:cs="Arial"/>
          <w:b w:val="0"/>
          <w:i/>
          <w:iCs/>
          <w:w w:val="105"/>
          <w:sz w:val="22"/>
          <w:szCs w:val="22"/>
        </w:rPr>
        <w:t>Ciencias,</w:t>
      </w:r>
      <w:r w:rsidRPr="00D62D73">
        <w:rPr>
          <w:rFonts w:cs="Arial"/>
          <w:b w:val="0"/>
          <w:i/>
          <w:iCs/>
          <w:spacing w:val="-7"/>
          <w:w w:val="105"/>
          <w:sz w:val="22"/>
          <w:szCs w:val="22"/>
        </w:rPr>
        <w:t xml:space="preserve"> </w:t>
      </w:r>
      <w:r w:rsidRPr="00D62D73">
        <w:rPr>
          <w:rFonts w:cs="Arial"/>
          <w:b w:val="0"/>
          <w:i/>
          <w:iCs/>
          <w:w w:val="105"/>
          <w:sz w:val="22"/>
          <w:szCs w:val="22"/>
        </w:rPr>
        <w:t>20</w:t>
      </w:r>
      <w:r w:rsidRPr="00D62D73">
        <w:rPr>
          <w:rFonts w:cs="Arial"/>
          <w:b w:val="0"/>
          <w:w w:val="105"/>
          <w:sz w:val="22"/>
          <w:szCs w:val="22"/>
        </w:rPr>
        <w:t>(3),</w:t>
      </w:r>
      <w:r w:rsidRPr="00D62D73">
        <w:rPr>
          <w:rFonts w:cs="Arial"/>
          <w:b w:val="0"/>
          <w:spacing w:val="-6"/>
          <w:w w:val="105"/>
          <w:sz w:val="22"/>
          <w:szCs w:val="22"/>
        </w:rPr>
        <w:t xml:space="preserve"> </w:t>
      </w:r>
      <w:r w:rsidRPr="00D62D73">
        <w:rPr>
          <w:rFonts w:cs="Arial"/>
          <w:b w:val="0"/>
          <w:w w:val="105"/>
          <w:sz w:val="22"/>
          <w:szCs w:val="22"/>
        </w:rPr>
        <w:t xml:space="preserve">465-476. </w:t>
      </w:r>
      <w:hyperlink r:id="rId34" w:history="1">
        <w:r w:rsidRPr="00D62D73">
          <w:rPr>
            <w:rStyle w:val="Hyperlink"/>
            <w:rFonts w:cs="Arial"/>
            <w:b w:val="0"/>
            <w:w w:val="105"/>
            <w:sz w:val="22"/>
            <w:szCs w:val="22"/>
          </w:rPr>
          <w:t>https://raco.cat/index.php/Ensenanza/article/view/21839</w:t>
        </w:r>
      </w:hyperlink>
      <w:r w:rsidRPr="00D62D73">
        <w:rPr>
          <w:rFonts w:cs="Arial"/>
          <w:b w:val="0"/>
          <w:w w:val="105"/>
          <w:sz w:val="22"/>
          <w:szCs w:val="22"/>
        </w:rPr>
        <w:t xml:space="preserve"> </w:t>
      </w:r>
    </w:p>
    <w:p w14:paraId="2265A1BE" w14:textId="77777777" w:rsidR="00EF015A" w:rsidRPr="00D62D73" w:rsidRDefault="00EF015A" w:rsidP="00657A9C">
      <w:pPr>
        <w:pStyle w:val="BodyText"/>
        <w:ind w:left="567" w:hanging="567"/>
        <w:jc w:val="both"/>
        <w:rPr>
          <w:rFonts w:cs="Arial"/>
          <w:b w:val="0"/>
          <w:sz w:val="22"/>
          <w:szCs w:val="22"/>
        </w:rPr>
      </w:pPr>
    </w:p>
    <w:p w14:paraId="33008050" w14:textId="0699DC13"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rPr>
        <w:t>Alic,</w:t>
      </w:r>
      <w:r w:rsidRPr="00D62D73">
        <w:rPr>
          <w:rFonts w:cs="Arial"/>
          <w:b w:val="0"/>
          <w:spacing w:val="-8"/>
          <w:w w:val="105"/>
          <w:sz w:val="22"/>
          <w:szCs w:val="22"/>
        </w:rPr>
        <w:t xml:space="preserve"> </w:t>
      </w:r>
      <w:r w:rsidRPr="00D62D73">
        <w:rPr>
          <w:rFonts w:cs="Arial"/>
          <w:b w:val="0"/>
          <w:w w:val="105"/>
          <w:sz w:val="22"/>
          <w:szCs w:val="22"/>
        </w:rPr>
        <w:t>Margaret</w:t>
      </w:r>
      <w:r w:rsidR="00D62D73">
        <w:rPr>
          <w:rFonts w:cs="Arial"/>
          <w:b w:val="0"/>
          <w:w w:val="105"/>
          <w:sz w:val="22"/>
          <w:szCs w:val="22"/>
        </w:rPr>
        <w:t>.</w:t>
      </w:r>
      <w:r w:rsidRPr="00D62D73">
        <w:rPr>
          <w:rFonts w:cs="Arial"/>
          <w:b w:val="0"/>
          <w:spacing w:val="-7"/>
          <w:w w:val="105"/>
          <w:sz w:val="22"/>
          <w:szCs w:val="22"/>
        </w:rPr>
        <w:t xml:space="preserve"> </w:t>
      </w:r>
      <w:r w:rsidRPr="00D62D73">
        <w:rPr>
          <w:rFonts w:cs="Arial"/>
          <w:b w:val="0"/>
          <w:w w:val="105"/>
          <w:sz w:val="22"/>
          <w:szCs w:val="22"/>
        </w:rPr>
        <w:t>(1991).</w:t>
      </w:r>
      <w:r w:rsidRPr="00D62D73">
        <w:rPr>
          <w:rFonts w:cs="Arial"/>
          <w:b w:val="0"/>
          <w:spacing w:val="-8"/>
          <w:w w:val="105"/>
          <w:sz w:val="22"/>
          <w:szCs w:val="22"/>
        </w:rPr>
        <w:t xml:space="preserve"> </w:t>
      </w:r>
      <w:r w:rsidRPr="00D62D73">
        <w:rPr>
          <w:rFonts w:cs="Arial"/>
          <w:b w:val="0"/>
          <w:w w:val="105"/>
          <w:sz w:val="22"/>
          <w:szCs w:val="22"/>
        </w:rPr>
        <w:t>Las</w:t>
      </w:r>
      <w:r w:rsidRPr="00D62D73">
        <w:rPr>
          <w:rFonts w:cs="Arial"/>
          <w:b w:val="0"/>
          <w:spacing w:val="-5"/>
          <w:w w:val="105"/>
          <w:sz w:val="22"/>
          <w:szCs w:val="22"/>
        </w:rPr>
        <w:t xml:space="preserve"> </w:t>
      </w:r>
      <w:r w:rsidRPr="00D62D73">
        <w:rPr>
          <w:rFonts w:cs="Arial"/>
          <w:b w:val="0"/>
          <w:w w:val="105"/>
          <w:sz w:val="22"/>
          <w:szCs w:val="22"/>
        </w:rPr>
        <w:t>Filósofas</w:t>
      </w:r>
      <w:r w:rsidRPr="00D62D73">
        <w:rPr>
          <w:rFonts w:cs="Arial"/>
          <w:b w:val="0"/>
          <w:spacing w:val="-6"/>
          <w:w w:val="105"/>
          <w:sz w:val="22"/>
          <w:szCs w:val="22"/>
        </w:rPr>
        <w:t xml:space="preserve"> </w:t>
      </w:r>
      <w:r w:rsidRPr="00D62D73">
        <w:rPr>
          <w:rFonts w:cs="Arial"/>
          <w:b w:val="0"/>
          <w:w w:val="105"/>
          <w:sz w:val="22"/>
          <w:szCs w:val="22"/>
        </w:rPr>
        <w:t>de</w:t>
      </w:r>
      <w:r w:rsidRPr="00D62D73">
        <w:rPr>
          <w:rFonts w:cs="Arial"/>
          <w:b w:val="0"/>
          <w:spacing w:val="-4"/>
          <w:w w:val="105"/>
          <w:sz w:val="22"/>
          <w:szCs w:val="22"/>
        </w:rPr>
        <w:t xml:space="preserve"> </w:t>
      </w:r>
      <w:r w:rsidRPr="00D62D73">
        <w:rPr>
          <w:rFonts w:cs="Arial"/>
          <w:b w:val="0"/>
          <w:w w:val="105"/>
          <w:sz w:val="22"/>
          <w:szCs w:val="22"/>
        </w:rPr>
        <w:t>la</w:t>
      </w:r>
      <w:r w:rsidRPr="00D62D73">
        <w:rPr>
          <w:rFonts w:cs="Arial"/>
          <w:b w:val="0"/>
          <w:spacing w:val="-4"/>
          <w:w w:val="105"/>
          <w:sz w:val="22"/>
          <w:szCs w:val="22"/>
        </w:rPr>
        <w:t xml:space="preserve"> </w:t>
      </w:r>
      <w:r w:rsidRPr="00D62D73">
        <w:rPr>
          <w:rFonts w:cs="Arial"/>
          <w:b w:val="0"/>
          <w:w w:val="105"/>
          <w:sz w:val="22"/>
          <w:szCs w:val="22"/>
        </w:rPr>
        <w:t>Revolución</w:t>
      </w:r>
      <w:r w:rsidRPr="00D62D73">
        <w:rPr>
          <w:rFonts w:cs="Arial"/>
          <w:b w:val="0"/>
          <w:spacing w:val="-8"/>
          <w:w w:val="105"/>
          <w:sz w:val="22"/>
          <w:szCs w:val="22"/>
        </w:rPr>
        <w:t xml:space="preserve"> </w:t>
      </w:r>
      <w:r w:rsidRPr="00D62D73">
        <w:rPr>
          <w:rFonts w:cs="Arial"/>
          <w:b w:val="0"/>
          <w:w w:val="105"/>
          <w:sz w:val="22"/>
          <w:szCs w:val="22"/>
        </w:rPr>
        <w:t>Científica.</w:t>
      </w:r>
      <w:r w:rsidRPr="00D62D73">
        <w:rPr>
          <w:rFonts w:cs="Arial"/>
          <w:b w:val="0"/>
          <w:spacing w:val="-8"/>
          <w:w w:val="105"/>
          <w:sz w:val="22"/>
          <w:szCs w:val="22"/>
        </w:rPr>
        <w:t xml:space="preserve"> </w:t>
      </w:r>
      <w:r w:rsidRPr="00D62D73">
        <w:rPr>
          <w:rFonts w:cs="Arial"/>
          <w:b w:val="0"/>
          <w:w w:val="105"/>
          <w:sz w:val="22"/>
          <w:szCs w:val="22"/>
        </w:rPr>
        <w:t xml:space="preserve">En </w:t>
      </w:r>
      <w:r w:rsidRPr="00D62D73">
        <w:rPr>
          <w:rFonts w:cs="Arial"/>
          <w:b w:val="0"/>
          <w:i/>
          <w:iCs/>
          <w:w w:val="105"/>
          <w:sz w:val="22"/>
          <w:szCs w:val="22"/>
        </w:rPr>
        <w:t>El Legado de Hipatia: Historia de las mujeres en la ciencia desde la Antigüedad hasta fines del siglo XIX</w:t>
      </w:r>
      <w:r w:rsidRPr="00D62D73">
        <w:rPr>
          <w:rFonts w:cs="Arial"/>
          <w:b w:val="0"/>
          <w:w w:val="105"/>
          <w:sz w:val="22"/>
          <w:szCs w:val="22"/>
        </w:rPr>
        <w:t xml:space="preserve"> (pp. 161-175). </w:t>
      </w:r>
      <w:r w:rsidRPr="00D62D73">
        <w:rPr>
          <w:rFonts w:cs="Arial"/>
          <w:b w:val="0"/>
          <w:w w:val="105"/>
          <w:sz w:val="22"/>
          <w:szCs w:val="22"/>
          <w:lang w:val="en-US"/>
        </w:rPr>
        <w:t>Siglo Veintiuno</w:t>
      </w:r>
      <w:r w:rsidRPr="00D62D73">
        <w:rPr>
          <w:rFonts w:cs="Arial"/>
          <w:b w:val="0"/>
          <w:spacing w:val="-44"/>
          <w:w w:val="105"/>
          <w:sz w:val="22"/>
          <w:szCs w:val="22"/>
          <w:lang w:val="en-US"/>
        </w:rPr>
        <w:t xml:space="preserve"> </w:t>
      </w:r>
      <w:r w:rsidRPr="00D62D73">
        <w:rPr>
          <w:rFonts w:cs="Arial"/>
          <w:b w:val="0"/>
          <w:w w:val="105"/>
          <w:sz w:val="22"/>
          <w:szCs w:val="22"/>
          <w:lang w:val="en-US"/>
        </w:rPr>
        <w:t>Editores.</w:t>
      </w:r>
    </w:p>
    <w:p w14:paraId="35475507" w14:textId="77777777" w:rsidR="00EF015A" w:rsidRPr="00D62D73" w:rsidRDefault="00EF015A" w:rsidP="00657A9C">
      <w:pPr>
        <w:pStyle w:val="BodyText"/>
        <w:ind w:left="567" w:hanging="567"/>
        <w:jc w:val="both"/>
        <w:rPr>
          <w:rFonts w:cs="Arial"/>
          <w:b w:val="0"/>
          <w:sz w:val="22"/>
          <w:szCs w:val="22"/>
          <w:lang w:val="en-US"/>
        </w:rPr>
      </w:pPr>
    </w:p>
    <w:p w14:paraId="0C95D0D4" w14:textId="77777777" w:rsidR="00EF015A" w:rsidRPr="00D62D73" w:rsidRDefault="00EF015A" w:rsidP="00657A9C">
      <w:pPr>
        <w:pStyle w:val="BodyText"/>
        <w:ind w:left="567" w:hanging="567"/>
        <w:jc w:val="both"/>
        <w:rPr>
          <w:rFonts w:cs="Arial"/>
          <w:b w:val="0"/>
          <w:w w:val="105"/>
          <w:sz w:val="22"/>
          <w:szCs w:val="22"/>
          <w:lang w:val="es-CR"/>
        </w:rPr>
      </w:pPr>
      <w:r w:rsidRPr="00D62D73">
        <w:rPr>
          <w:rFonts w:cs="Arial"/>
          <w:b w:val="0"/>
          <w:w w:val="105"/>
          <w:sz w:val="22"/>
          <w:szCs w:val="22"/>
          <w:lang w:val="en-US"/>
        </w:rPr>
        <w:t xml:space="preserve">Allchin, Douglas. (2013). </w:t>
      </w:r>
      <w:r w:rsidRPr="00D62D73">
        <w:rPr>
          <w:rFonts w:cs="Arial"/>
          <w:b w:val="0"/>
          <w:i/>
          <w:iCs/>
          <w:w w:val="105"/>
          <w:sz w:val="22"/>
          <w:szCs w:val="22"/>
          <w:lang w:val="en-US"/>
        </w:rPr>
        <w:t>Teaching the nature of science: Perspectives and resources</w:t>
      </w:r>
      <w:r w:rsidRPr="00D62D73">
        <w:rPr>
          <w:rFonts w:cs="Arial"/>
          <w:b w:val="0"/>
          <w:w w:val="105"/>
          <w:sz w:val="22"/>
          <w:szCs w:val="22"/>
          <w:lang w:val="en-US"/>
        </w:rPr>
        <w:t xml:space="preserve">. </w:t>
      </w:r>
      <w:r w:rsidRPr="00D62D73">
        <w:rPr>
          <w:rFonts w:cs="Arial"/>
          <w:b w:val="0"/>
          <w:w w:val="105"/>
          <w:sz w:val="22"/>
          <w:szCs w:val="22"/>
          <w:lang w:val="es-CR"/>
        </w:rPr>
        <w:t xml:space="preserve">SHiPS Education Press. </w:t>
      </w:r>
    </w:p>
    <w:p w14:paraId="6A78FBFA" w14:textId="77777777" w:rsidR="00EF015A" w:rsidRPr="00D62D73" w:rsidRDefault="00EF015A" w:rsidP="00657A9C">
      <w:pPr>
        <w:pStyle w:val="BodyText"/>
        <w:ind w:left="567" w:hanging="567"/>
        <w:jc w:val="both"/>
        <w:rPr>
          <w:rFonts w:cs="Arial"/>
          <w:b w:val="0"/>
          <w:w w:val="105"/>
          <w:sz w:val="22"/>
          <w:szCs w:val="22"/>
          <w:lang w:val="es-CR"/>
        </w:rPr>
      </w:pPr>
    </w:p>
    <w:p w14:paraId="26342A11" w14:textId="579C711C" w:rsidR="00EF015A" w:rsidRPr="00D62D73" w:rsidRDefault="00EF015A" w:rsidP="00657A9C">
      <w:pPr>
        <w:pStyle w:val="BodyText"/>
        <w:ind w:left="567" w:hanging="567"/>
        <w:jc w:val="both"/>
        <w:rPr>
          <w:rFonts w:cs="Arial"/>
          <w:b w:val="0"/>
          <w:bCs/>
          <w:sz w:val="22"/>
          <w:szCs w:val="16"/>
        </w:rPr>
      </w:pPr>
      <w:r w:rsidRPr="00D62D73">
        <w:rPr>
          <w:rFonts w:cs="Arial"/>
          <w:b w:val="0"/>
          <w:w w:val="105"/>
          <w:sz w:val="22"/>
          <w:szCs w:val="22"/>
        </w:rPr>
        <w:t>Amador-Rodríguez, Rafael. y Adúriz-Bravo, Agustín</w:t>
      </w:r>
      <w:r w:rsidR="00D62D73">
        <w:rPr>
          <w:rFonts w:cs="Arial"/>
          <w:b w:val="0"/>
          <w:w w:val="105"/>
          <w:sz w:val="22"/>
          <w:szCs w:val="22"/>
        </w:rPr>
        <w:t>.</w:t>
      </w:r>
      <w:r w:rsidRPr="00D62D73">
        <w:rPr>
          <w:rFonts w:cs="Arial"/>
          <w:b w:val="0"/>
          <w:w w:val="105"/>
          <w:sz w:val="22"/>
          <w:szCs w:val="22"/>
        </w:rPr>
        <w:t xml:space="preserve"> (2011). A qué epistemología recurrir para investigar sobre didáctica de las ciencias</w:t>
      </w:r>
      <w:r w:rsidR="00F569E7" w:rsidRPr="00D62D73">
        <w:rPr>
          <w:rFonts w:cs="Arial"/>
          <w:b w:val="0"/>
          <w:w w:val="105"/>
          <w:sz w:val="22"/>
          <w:szCs w:val="22"/>
        </w:rPr>
        <w:t>.</w:t>
      </w:r>
      <w:r w:rsidRPr="00D62D73">
        <w:rPr>
          <w:rFonts w:cs="Arial"/>
          <w:b w:val="0"/>
          <w:w w:val="105"/>
          <w:sz w:val="22"/>
          <w:szCs w:val="22"/>
        </w:rPr>
        <w:t xml:space="preserve"> </w:t>
      </w:r>
      <w:r w:rsidRPr="00D62D73">
        <w:rPr>
          <w:rFonts w:cs="Arial"/>
          <w:b w:val="0"/>
          <w:i/>
          <w:iCs/>
          <w:w w:val="105"/>
          <w:sz w:val="22"/>
          <w:szCs w:val="22"/>
        </w:rPr>
        <w:t>Revista EDUCyT, 3</w:t>
      </w:r>
      <w:r w:rsidRPr="00D62D73">
        <w:rPr>
          <w:rFonts w:cs="Arial"/>
          <w:b w:val="0"/>
          <w:w w:val="105"/>
          <w:sz w:val="22"/>
          <w:szCs w:val="22"/>
        </w:rPr>
        <w:t xml:space="preserve">. </w:t>
      </w:r>
      <w:hyperlink r:id="rId35" w:history="1">
        <w:r w:rsidR="00F569E7" w:rsidRPr="00D62D73">
          <w:rPr>
            <w:rStyle w:val="Hyperlink"/>
            <w:rFonts w:cs="Arial"/>
            <w:b w:val="0"/>
            <w:bCs/>
            <w:sz w:val="22"/>
            <w:szCs w:val="16"/>
          </w:rPr>
          <w:t>https://bit.ly/43sAush</w:t>
        </w:r>
      </w:hyperlink>
    </w:p>
    <w:p w14:paraId="02F3380D" w14:textId="77777777" w:rsidR="00F569E7" w:rsidRPr="00D62D73" w:rsidRDefault="00F569E7" w:rsidP="00657A9C">
      <w:pPr>
        <w:pStyle w:val="BodyText"/>
        <w:ind w:left="567" w:hanging="567"/>
        <w:jc w:val="both"/>
        <w:rPr>
          <w:rFonts w:cs="Arial"/>
          <w:b w:val="0"/>
          <w:w w:val="105"/>
          <w:sz w:val="22"/>
          <w:szCs w:val="22"/>
        </w:rPr>
      </w:pPr>
    </w:p>
    <w:p w14:paraId="3A3E8433" w14:textId="5605BF4C"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rPr>
        <w:t>Amador-Rodriguez,</w:t>
      </w:r>
      <w:r w:rsidRPr="00D62D73">
        <w:rPr>
          <w:rFonts w:cs="Arial"/>
          <w:b w:val="0"/>
          <w:spacing w:val="1"/>
          <w:w w:val="105"/>
          <w:sz w:val="22"/>
          <w:szCs w:val="22"/>
        </w:rPr>
        <w:t xml:space="preserve"> </w:t>
      </w:r>
      <w:r w:rsidRPr="00D62D73">
        <w:rPr>
          <w:rFonts w:cs="Arial"/>
          <w:b w:val="0"/>
          <w:w w:val="105"/>
          <w:sz w:val="22"/>
          <w:szCs w:val="22"/>
        </w:rPr>
        <w:t>Rafael</w:t>
      </w:r>
      <w:r w:rsidR="00364678">
        <w:rPr>
          <w:rFonts w:cs="Arial"/>
          <w:b w:val="0"/>
          <w:w w:val="105"/>
          <w:sz w:val="22"/>
          <w:szCs w:val="22"/>
        </w:rPr>
        <w:t>.</w:t>
      </w:r>
      <w:r w:rsidRPr="00D62D73">
        <w:rPr>
          <w:rFonts w:cs="Arial"/>
          <w:b w:val="0"/>
          <w:spacing w:val="1"/>
          <w:w w:val="105"/>
          <w:sz w:val="22"/>
          <w:szCs w:val="22"/>
        </w:rPr>
        <w:t xml:space="preserve"> </w:t>
      </w:r>
      <w:r w:rsidRPr="00D62D73">
        <w:rPr>
          <w:rFonts w:cs="Arial"/>
          <w:b w:val="0"/>
          <w:w w:val="105"/>
          <w:sz w:val="22"/>
          <w:szCs w:val="22"/>
        </w:rPr>
        <w:t>y</w:t>
      </w:r>
      <w:r w:rsidRPr="00D62D73">
        <w:rPr>
          <w:rFonts w:cs="Arial"/>
          <w:b w:val="0"/>
          <w:spacing w:val="1"/>
          <w:w w:val="105"/>
          <w:sz w:val="22"/>
          <w:szCs w:val="22"/>
        </w:rPr>
        <w:t xml:space="preserve"> </w:t>
      </w:r>
      <w:r w:rsidRPr="00D62D73">
        <w:rPr>
          <w:rFonts w:cs="Arial"/>
          <w:b w:val="0"/>
          <w:w w:val="105"/>
          <w:sz w:val="22"/>
          <w:szCs w:val="22"/>
        </w:rPr>
        <w:t>Aduriz-Bravo,</w:t>
      </w:r>
      <w:r w:rsidRPr="00D62D73">
        <w:rPr>
          <w:rFonts w:cs="Arial"/>
          <w:b w:val="0"/>
          <w:spacing w:val="1"/>
          <w:w w:val="105"/>
          <w:sz w:val="22"/>
          <w:szCs w:val="22"/>
        </w:rPr>
        <w:t xml:space="preserve"> </w:t>
      </w:r>
      <w:r w:rsidRPr="00D62D73">
        <w:rPr>
          <w:rFonts w:cs="Arial"/>
          <w:b w:val="0"/>
          <w:w w:val="105"/>
          <w:sz w:val="22"/>
          <w:szCs w:val="22"/>
        </w:rPr>
        <w:t>Agustín</w:t>
      </w:r>
      <w:r w:rsidR="00D62D73">
        <w:rPr>
          <w:rFonts w:cs="Arial"/>
          <w:b w:val="0"/>
          <w:w w:val="105"/>
          <w:sz w:val="22"/>
          <w:szCs w:val="22"/>
        </w:rPr>
        <w:t>.</w:t>
      </w:r>
      <w:r w:rsidRPr="00D62D73">
        <w:rPr>
          <w:rFonts w:cs="Arial"/>
          <w:b w:val="0"/>
          <w:spacing w:val="1"/>
          <w:w w:val="105"/>
          <w:sz w:val="22"/>
          <w:szCs w:val="22"/>
        </w:rPr>
        <w:t xml:space="preserve"> </w:t>
      </w:r>
      <w:r w:rsidRPr="00D62D73">
        <w:rPr>
          <w:rFonts w:cs="Arial"/>
          <w:b w:val="0"/>
          <w:w w:val="105"/>
          <w:sz w:val="22"/>
          <w:szCs w:val="22"/>
        </w:rPr>
        <w:t>(2017).</w:t>
      </w:r>
      <w:r w:rsidRPr="00D62D73">
        <w:rPr>
          <w:rFonts w:cs="Arial"/>
          <w:b w:val="0"/>
          <w:spacing w:val="1"/>
          <w:w w:val="105"/>
          <w:sz w:val="22"/>
          <w:szCs w:val="22"/>
        </w:rPr>
        <w:t xml:space="preserve"> </w:t>
      </w:r>
      <w:r w:rsidRPr="00D62D73">
        <w:rPr>
          <w:rFonts w:cs="Arial"/>
          <w:b w:val="0"/>
          <w:sz w:val="22"/>
          <w:szCs w:val="22"/>
        </w:rPr>
        <w:t>Concepciones Emergentes de Naturaleza de la Ciencia (NoS)</w:t>
      </w:r>
      <w:r w:rsidRPr="00D62D73">
        <w:rPr>
          <w:rFonts w:cs="Arial"/>
          <w:b w:val="0"/>
          <w:spacing w:val="1"/>
          <w:sz w:val="22"/>
          <w:szCs w:val="22"/>
        </w:rPr>
        <w:t xml:space="preserve"> </w:t>
      </w:r>
      <w:r w:rsidRPr="00D62D73">
        <w:rPr>
          <w:rFonts w:cs="Arial"/>
          <w:b w:val="0"/>
          <w:w w:val="105"/>
          <w:sz w:val="22"/>
          <w:szCs w:val="22"/>
        </w:rPr>
        <w:t>para</w:t>
      </w:r>
      <w:r w:rsidRPr="00D62D73">
        <w:rPr>
          <w:rFonts w:cs="Arial"/>
          <w:b w:val="0"/>
          <w:spacing w:val="-8"/>
          <w:w w:val="105"/>
          <w:sz w:val="22"/>
          <w:szCs w:val="22"/>
        </w:rPr>
        <w:t xml:space="preserve"> </w:t>
      </w:r>
      <w:r w:rsidRPr="00D62D73">
        <w:rPr>
          <w:rFonts w:cs="Arial"/>
          <w:b w:val="0"/>
          <w:w w:val="105"/>
          <w:sz w:val="22"/>
          <w:szCs w:val="22"/>
        </w:rPr>
        <w:t>la</w:t>
      </w:r>
      <w:r w:rsidRPr="00D62D73">
        <w:rPr>
          <w:rFonts w:cs="Arial"/>
          <w:b w:val="0"/>
          <w:spacing w:val="-7"/>
          <w:w w:val="105"/>
          <w:sz w:val="22"/>
          <w:szCs w:val="22"/>
        </w:rPr>
        <w:t xml:space="preserve"> </w:t>
      </w:r>
      <w:r w:rsidRPr="00D62D73">
        <w:rPr>
          <w:rFonts w:cs="Arial"/>
          <w:b w:val="0"/>
          <w:w w:val="105"/>
          <w:sz w:val="22"/>
          <w:szCs w:val="22"/>
        </w:rPr>
        <w:t>Didáctica</w:t>
      </w:r>
      <w:r w:rsidRPr="00D62D73">
        <w:rPr>
          <w:rFonts w:cs="Arial"/>
          <w:b w:val="0"/>
          <w:spacing w:val="-7"/>
          <w:w w:val="105"/>
          <w:sz w:val="22"/>
          <w:szCs w:val="22"/>
        </w:rPr>
        <w:t xml:space="preserve"> </w:t>
      </w:r>
      <w:r w:rsidRPr="00D62D73">
        <w:rPr>
          <w:rFonts w:cs="Arial"/>
          <w:b w:val="0"/>
          <w:w w:val="105"/>
          <w:sz w:val="22"/>
          <w:szCs w:val="22"/>
        </w:rPr>
        <w:t>de</w:t>
      </w:r>
      <w:r w:rsidRPr="00D62D73">
        <w:rPr>
          <w:rFonts w:cs="Arial"/>
          <w:b w:val="0"/>
          <w:spacing w:val="-8"/>
          <w:w w:val="105"/>
          <w:sz w:val="22"/>
          <w:szCs w:val="22"/>
        </w:rPr>
        <w:t xml:space="preserve"> </w:t>
      </w:r>
      <w:r w:rsidRPr="00D62D73">
        <w:rPr>
          <w:rFonts w:cs="Arial"/>
          <w:b w:val="0"/>
          <w:w w:val="105"/>
          <w:sz w:val="22"/>
          <w:szCs w:val="22"/>
        </w:rPr>
        <w:t>las</w:t>
      </w:r>
      <w:r w:rsidRPr="00D62D73">
        <w:rPr>
          <w:rFonts w:cs="Arial"/>
          <w:b w:val="0"/>
          <w:spacing w:val="-9"/>
          <w:w w:val="105"/>
          <w:sz w:val="22"/>
          <w:szCs w:val="22"/>
        </w:rPr>
        <w:t xml:space="preserve"> </w:t>
      </w:r>
      <w:r w:rsidRPr="00D62D73">
        <w:rPr>
          <w:rFonts w:cs="Arial"/>
          <w:b w:val="0"/>
          <w:w w:val="105"/>
          <w:sz w:val="22"/>
          <w:szCs w:val="22"/>
        </w:rPr>
        <w:t>Ciencias.</w:t>
      </w:r>
      <w:r w:rsidRPr="00D62D73">
        <w:rPr>
          <w:rFonts w:cs="Arial"/>
          <w:b w:val="0"/>
          <w:spacing w:val="-10"/>
          <w:w w:val="105"/>
          <w:sz w:val="22"/>
          <w:szCs w:val="22"/>
        </w:rPr>
        <w:t xml:space="preserve"> </w:t>
      </w:r>
      <w:r w:rsidRPr="00D62D73">
        <w:rPr>
          <w:rFonts w:cs="Arial"/>
          <w:b w:val="0"/>
          <w:i/>
          <w:iCs/>
          <w:w w:val="105"/>
          <w:sz w:val="22"/>
          <w:szCs w:val="22"/>
        </w:rPr>
        <w:t>Enseñanza</w:t>
      </w:r>
      <w:r w:rsidRPr="00D62D73">
        <w:rPr>
          <w:rFonts w:cs="Arial"/>
          <w:b w:val="0"/>
          <w:i/>
          <w:iCs/>
          <w:spacing w:val="-8"/>
          <w:w w:val="105"/>
          <w:sz w:val="22"/>
          <w:szCs w:val="22"/>
        </w:rPr>
        <w:t xml:space="preserve"> </w:t>
      </w:r>
      <w:r w:rsidRPr="00D62D73">
        <w:rPr>
          <w:rFonts w:cs="Arial"/>
          <w:b w:val="0"/>
          <w:i/>
          <w:iCs/>
          <w:w w:val="105"/>
          <w:sz w:val="22"/>
          <w:szCs w:val="22"/>
        </w:rPr>
        <w:t>de</w:t>
      </w:r>
      <w:r w:rsidRPr="00D62D73">
        <w:rPr>
          <w:rFonts w:cs="Arial"/>
          <w:b w:val="0"/>
          <w:i/>
          <w:iCs/>
          <w:spacing w:val="-7"/>
          <w:w w:val="105"/>
          <w:sz w:val="22"/>
          <w:szCs w:val="22"/>
        </w:rPr>
        <w:t xml:space="preserve"> </w:t>
      </w:r>
      <w:r w:rsidRPr="00D62D73">
        <w:rPr>
          <w:rFonts w:cs="Arial"/>
          <w:b w:val="0"/>
          <w:i/>
          <w:iCs/>
          <w:w w:val="105"/>
          <w:sz w:val="22"/>
          <w:szCs w:val="22"/>
        </w:rPr>
        <w:t>las</w:t>
      </w:r>
      <w:r w:rsidRPr="00D62D73">
        <w:rPr>
          <w:rFonts w:cs="Arial"/>
          <w:b w:val="0"/>
          <w:i/>
          <w:iCs/>
          <w:spacing w:val="-9"/>
          <w:w w:val="105"/>
          <w:sz w:val="22"/>
          <w:szCs w:val="22"/>
        </w:rPr>
        <w:t xml:space="preserve"> </w:t>
      </w:r>
      <w:r w:rsidRPr="00D62D73">
        <w:rPr>
          <w:rFonts w:cs="Arial"/>
          <w:b w:val="0"/>
          <w:i/>
          <w:iCs/>
          <w:w w:val="105"/>
          <w:sz w:val="22"/>
          <w:szCs w:val="22"/>
        </w:rPr>
        <w:t>ciencias</w:t>
      </w:r>
      <w:r w:rsidRPr="00D62D73">
        <w:rPr>
          <w:rFonts w:cs="Arial"/>
          <w:b w:val="0"/>
          <w:w w:val="105"/>
          <w:sz w:val="22"/>
          <w:szCs w:val="22"/>
        </w:rPr>
        <w:t xml:space="preserve">, </w:t>
      </w:r>
      <w:r w:rsidRPr="00D62D73">
        <w:rPr>
          <w:rFonts w:cs="Arial"/>
          <w:b w:val="0"/>
          <w:i/>
          <w:iCs/>
          <w:w w:val="105"/>
          <w:sz w:val="22"/>
          <w:szCs w:val="22"/>
        </w:rPr>
        <w:t>1</w:t>
      </w:r>
      <w:r w:rsidRPr="00D62D73">
        <w:rPr>
          <w:rFonts w:cs="Arial"/>
          <w:b w:val="0"/>
          <w:spacing w:val="-44"/>
          <w:w w:val="105"/>
          <w:sz w:val="22"/>
          <w:szCs w:val="22"/>
        </w:rPr>
        <w:t xml:space="preserve"> </w:t>
      </w:r>
      <w:r w:rsidRPr="00D62D73">
        <w:rPr>
          <w:rFonts w:cs="Arial"/>
          <w:b w:val="0"/>
          <w:w w:val="105"/>
          <w:sz w:val="22"/>
          <w:szCs w:val="22"/>
        </w:rPr>
        <w:t>(Núm.</w:t>
      </w:r>
      <w:r w:rsidRPr="00D62D73">
        <w:rPr>
          <w:rFonts w:cs="Arial"/>
          <w:b w:val="0"/>
          <w:spacing w:val="37"/>
          <w:w w:val="105"/>
          <w:sz w:val="22"/>
          <w:szCs w:val="22"/>
        </w:rPr>
        <w:t xml:space="preserve"> </w:t>
      </w:r>
      <w:r w:rsidRPr="00D62D73">
        <w:rPr>
          <w:rFonts w:cs="Arial"/>
          <w:b w:val="0"/>
          <w:w w:val="105"/>
          <w:sz w:val="22"/>
          <w:szCs w:val="22"/>
        </w:rPr>
        <w:t>extraordinario).</w:t>
      </w:r>
      <w:r w:rsidRPr="00D62D73">
        <w:rPr>
          <w:rFonts w:cs="Arial"/>
          <w:b w:val="0"/>
          <w:spacing w:val="37"/>
          <w:w w:val="105"/>
          <w:sz w:val="22"/>
          <w:szCs w:val="22"/>
        </w:rPr>
        <w:t xml:space="preserve"> </w:t>
      </w:r>
      <w:r w:rsidRPr="00D62D73">
        <w:rPr>
          <w:rFonts w:cs="Arial"/>
          <w:b w:val="0"/>
          <w:w w:val="105"/>
          <w:sz w:val="22"/>
          <w:szCs w:val="22"/>
        </w:rPr>
        <w:t xml:space="preserve">3499-3504. </w:t>
      </w:r>
      <w:hyperlink r:id="rId36" w:history="1">
        <w:r w:rsidRPr="00D62D73">
          <w:rPr>
            <w:rStyle w:val="Hyperlink"/>
            <w:rFonts w:cs="Arial"/>
            <w:b w:val="0"/>
            <w:w w:val="105"/>
            <w:sz w:val="22"/>
            <w:szCs w:val="22"/>
          </w:rPr>
          <w:t>https://raco.cat/index.php/Ensenanza/article/view/337111</w:t>
        </w:r>
      </w:hyperlink>
      <w:r w:rsidRPr="00D62D73">
        <w:rPr>
          <w:rFonts w:cs="Arial"/>
          <w:b w:val="0"/>
          <w:w w:val="105"/>
          <w:sz w:val="22"/>
          <w:szCs w:val="22"/>
        </w:rPr>
        <w:t xml:space="preserve"> </w:t>
      </w:r>
    </w:p>
    <w:p w14:paraId="0B6270F2" w14:textId="77777777" w:rsidR="00EF015A" w:rsidRPr="00D62D73" w:rsidRDefault="00EF015A" w:rsidP="00657A9C">
      <w:pPr>
        <w:pStyle w:val="BodyText"/>
        <w:ind w:left="567" w:hanging="567"/>
        <w:jc w:val="both"/>
        <w:rPr>
          <w:rFonts w:cs="Arial"/>
          <w:b w:val="0"/>
          <w:sz w:val="22"/>
          <w:szCs w:val="22"/>
        </w:rPr>
      </w:pPr>
    </w:p>
    <w:p w14:paraId="5A93B447" w14:textId="77777777"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s-CR"/>
        </w:rPr>
        <w:t xml:space="preserve">Ambrosini, Cristina. y Beraldi, Gastón. (2015). </w:t>
      </w:r>
      <w:r w:rsidRPr="00D62D73">
        <w:rPr>
          <w:rFonts w:cs="Arial"/>
          <w:b w:val="0"/>
          <w:i/>
          <w:iCs/>
          <w:w w:val="105"/>
          <w:sz w:val="22"/>
          <w:szCs w:val="22"/>
          <w:lang w:val="es-CR"/>
        </w:rPr>
        <w:t>Pensar la ciencia hoy. La epistemología: entre teorías, modelo y valores</w:t>
      </w:r>
      <w:r w:rsidRPr="00D62D73">
        <w:rPr>
          <w:rFonts w:cs="Arial"/>
          <w:b w:val="0"/>
          <w:w w:val="105"/>
          <w:sz w:val="22"/>
          <w:szCs w:val="22"/>
          <w:lang w:val="es-CR"/>
        </w:rPr>
        <w:t xml:space="preserve">. </w:t>
      </w:r>
      <w:r w:rsidRPr="00D62D73">
        <w:rPr>
          <w:rFonts w:cs="Arial"/>
          <w:b w:val="0"/>
          <w:w w:val="105"/>
          <w:sz w:val="22"/>
          <w:szCs w:val="22"/>
          <w:lang w:val="en-US"/>
        </w:rPr>
        <w:t>C.C.C. Educando.</w:t>
      </w:r>
    </w:p>
    <w:p w14:paraId="6F77E2C1" w14:textId="77777777" w:rsidR="00EF015A" w:rsidRPr="00D62D73" w:rsidRDefault="00EF015A" w:rsidP="00657A9C">
      <w:pPr>
        <w:pStyle w:val="BodyText"/>
        <w:ind w:left="567" w:hanging="567"/>
        <w:jc w:val="both"/>
        <w:rPr>
          <w:rFonts w:cs="Arial"/>
          <w:b w:val="0"/>
          <w:w w:val="105"/>
          <w:sz w:val="22"/>
          <w:szCs w:val="22"/>
          <w:lang w:val="en-US"/>
        </w:rPr>
      </w:pPr>
    </w:p>
    <w:p w14:paraId="6542F395" w14:textId="77777777"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n-US"/>
        </w:rPr>
        <w:t>Anderson,</w:t>
      </w:r>
      <w:r w:rsidRPr="00D62D73">
        <w:rPr>
          <w:rFonts w:cs="Arial"/>
          <w:b w:val="0"/>
          <w:spacing w:val="1"/>
          <w:w w:val="105"/>
          <w:sz w:val="22"/>
          <w:szCs w:val="22"/>
          <w:lang w:val="en-US"/>
        </w:rPr>
        <w:t xml:space="preserve"> </w:t>
      </w:r>
      <w:r w:rsidRPr="00D62D73">
        <w:rPr>
          <w:rFonts w:cs="Arial"/>
          <w:b w:val="0"/>
          <w:w w:val="105"/>
          <w:sz w:val="22"/>
          <w:szCs w:val="22"/>
          <w:lang w:val="en-US"/>
        </w:rPr>
        <w:t>Elizabeth.</w:t>
      </w:r>
      <w:r w:rsidRPr="00D62D73">
        <w:rPr>
          <w:rFonts w:cs="Arial"/>
          <w:b w:val="0"/>
          <w:spacing w:val="1"/>
          <w:w w:val="105"/>
          <w:sz w:val="22"/>
          <w:szCs w:val="22"/>
          <w:lang w:val="en-US"/>
        </w:rPr>
        <w:t xml:space="preserve"> </w:t>
      </w:r>
      <w:r w:rsidRPr="00D62D73">
        <w:rPr>
          <w:rFonts w:cs="Arial"/>
          <w:b w:val="0"/>
          <w:w w:val="105"/>
          <w:sz w:val="22"/>
          <w:szCs w:val="22"/>
          <w:lang w:val="en-US"/>
        </w:rPr>
        <w:t>(1995).</w:t>
      </w:r>
      <w:r w:rsidRPr="00D62D73">
        <w:rPr>
          <w:rFonts w:cs="Arial"/>
          <w:b w:val="0"/>
          <w:spacing w:val="1"/>
          <w:w w:val="105"/>
          <w:sz w:val="22"/>
          <w:szCs w:val="22"/>
          <w:lang w:val="en-US"/>
        </w:rPr>
        <w:t xml:space="preserve"> </w:t>
      </w:r>
      <w:r w:rsidRPr="00D62D73">
        <w:rPr>
          <w:rFonts w:cs="Arial"/>
          <w:b w:val="0"/>
          <w:w w:val="105"/>
          <w:sz w:val="22"/>
          <w:szCs w:val="22"/>
          <w:lang w:val="en-US"/>
        </w:rPr>
        <w:t>Feminist</w:t>
      </w:r>
      <w:r w:rsidRPr="00D62D73">
        <w:rPr>
          <w:rFonts w:cs="Arial"/>
          <w:b w:val="0"/>
          <w:spacing w:val="1"/>
          <w:w w:val="105"/>
          <w:sz w:val="22"/>
          <w:szCs w:val="22"/>
          <w:lang w:val="en-US"/>
        </w:rPr>
        <w:t xml:space="preserve"> </w:t>
      </w:r>
      <w:r w:rsidRPr="00D62D73">
        <w:rPr>
          <w:rFonts w:cs="Arial"/>
          <w:b w:val="0"/>
          <w:w w:val="105"/>
          <w:sz w:val="22"/>
          <w:szCs w:val="22"/>
          <w:lang w:val="en-US"/>
        </w:rPr>
        <w:t>Epistemology:</w:t>
      </w:r>
      <w:r w:rsidRPr="00D62D73">
        <w:rPr>
          <w:rFonts w:cs="Arial"/>
          <w:b w:val="0"/>
          <w:spacing w:val="1"/>
          <w:w w:val="105"/>
          <w:sz w:val="22"/>
          <w:szCs w:val="22"/>
          <w:lang w:val="en-US"/>
        </w:rPr>
        <w:t xml:space="preserve"> </w:t>
      </w:r>
      <w:r w:rsidRPr="00D62D73">
        <w:rPr>
          <w:rFonts w:cs="Arial"/>
          <w:b w:val="0"/>
          <w:w w:val="105"/>
          <w:sz w:val="22"/>
          <w:szCs w:val="22"/>
          <w:lang w:val="en-US"/>
        </w:rPr>
        <w:t>An</w:t>
      </w:r>
      <w:r w:rsidRPr="00D62D73">
        <w:rPr>
          <w:rFonts w:cs="Arial"/>
          <w:b w:val="0"/>
          <w:spacing w:val="1"/>
          <w:w w:val="105"/>
          <w:sz w:val="22"/>
          <w:szCs w:val="22"/>
          <w:lang w:val="en-US"/>
        </w:rPr>
        <w:t xml:space="preserve"> </w:t>
      </w:r>
      <w:r w:rsidRPr="00D62D73">
        <w:rPr>
          <w:rFonts w:cs="Arial"/>
          <w:b w:val="0"/>
          <w:w w:val="105"/>
          <w:sz w:val="22"/>
          <w:szCs w:val="22"/>
          <w:lang w:val="en-US"/>
        </w:rPr>
        <w:t>Interpretation</w:t>
      </w:r>
      <w:r w:rsidRPr="00D62D73">
        <w:rPr>
          <w:rFonts w:cs="Arial"/>
          <w:b w:val="0"/>
          <w:spacing w:val="1"/>
          <w:w w:val="105"/>
          <w:sz w:val="22"/>
          <w:szCs w:val="22"/>
          <w:lang w:val="en-US"/>
        </w:rPr>
        <w:t xml:space="preserve"> </w:t>
      </w:r>
      <w:r w:rsidRPr="00D62D73">
        <w:rPr>
          <w:rFonts w:cs="Arial"/>
          <w:b w:val="0"/>
          <w:w w:val="105"/>
          <w:sz w:val="22"/>
          <w:szCs w:val="22"/>
          <w:lang w:val="en-US"/>
        </w:rPr>
        <w:t>and</w:t>
      </w:r>
      <w:r w:rsidRPr="00D62D73">
        <w:rPr>
          <w:rFonts w:cs="Arial"/>
          <w:b w:val="0"/>
          <w:spacing w:val="1"/>
          <w:w w:val="105"/>
          <w:sz w:val="22"/>
          <w:szCs w:val="22"/>
          <w:lang w:val="en-US"/>
        </w:rPr>
        <w:t xml:space="preserve"> </w:t>
      </w:r>
      <w:r w:rsidRPr="00D62D73">
        <w:rPr>
          <w:rFonts w:cs="Arial"/>
          <w:b w:val="0"/>
          <w:w w:val="105"/>
          <w:sz w:val="22"/>
          <w:szCs w:val="22"/>
          <w:lang w:val="en-US"/>
        </w:rPr>
        <w:t>a</w:t>
      </w:r>
      <w:r w:rsidRPr="00D62D73">
        <w:rPr>
          <w:rFonts w:cs="Arial"/>
          <w:b w:val="0"/>
          <w:spacing w:val="1"/>
          <w:w w:val="105"/>
          <w:sz w:val="22"/>
          <w:szCs w:val="22"/>
          <w:lang w:val="en-US"/>
        </w:rPr>
        <w:t xml:space="preserve"> </w:t>
      </w:r>
      <w:r w:rsidRPr="00D62D73">
        <w:rPr>
          <w:rFonts w:cs="Arial"/>
          <w:b w:val="0"/>
          <w:w w:val="105"/>
          <w:sz w:val="22"/>
          <w:szCs w:val="22"/>
          <w:lang w:val="en-US"/>
        </w:rPr>
        <w:t>Defense.</w:t>
      </w:r>
      <w:r w:rsidRPr="00D62D73">
        <w:rPr>
          <w:rFonts w:cs="Arial"/>
          <w:b w:val="0"/>
          <w:spacing w:val="1"/>
          <w:w w:val="105"/>
          <w:sz w:val="22"/>
          <w:szCs w:val="22"/>
          <w:lang w:val="en-US"/>
        </w:rPr>
        <w:t xml:space="preserve"> </w:t>
      </w:r>
      <w:r w:rsidRPr="00D62D73">
        <w:rPr>
          <w:rFonts w:cs="Arial"/>
          <w:b w:val="0"/>
          <w:i/>
          <w:w w:val="105"/>
          <w:sz w:val="22"/>
          <w:szCs w:val="22"/>
          <w:lang w:val="en-US"/>
        </w:rPr>
        <w:t>Hypatia,</w:t>
      </w:r>
      <w:r w:rsidRPr="00D62D73">
        <w:rPr>
          <w:rFonts w:cs="Arial"/>
          <w:b w:val="0"/>
          <w:i/>
          <w:spacing w:val="1"/>
          <w:w w:val="105"/>
          <w:sz w:val="22"/>
          <w:szCs w:val="22"/>
          <w:lang w:val="en-US"/>
        </w:rPr>
        <w:t xml:space="preserve"> </w:t>
      </w:r>
      <w:r w:rsidRPr="00D62D73">
        <w:rPr>
          <w:rFonts w:cs="Arial"/>
          <w:b w:val="0"/>
          <w:i/>
          <w:w w:val="105"/>
          <w:sz w:val="22"/>
          <w:szCs w:val="22"/>
          <w:lang w:val="en-US"/>
        </w:rPr>
        <w:t>10</w:t>
      </w:r>
      <w:r w:rsidRPr="00D62D73">
        <w:rPr>
          <w:rFonts w:cs="Arial"/>
          <w:b w:val="0"/>
          <w:w w:val="105"/>
          <w:sz w:val="22"/>
          <w:szCs w:val="22"/>
          <w:lang w:val="en-US"/>
        </w:rPr>
        <w:t>(3).</w:t>
      </w:r>
      <w:r w:rsidRPr="00D62D73">
        <w:rPr>
          <w:rFonts w:cs="Arial"/>
          <w:b w:val="0"/>
          <w:spacing w:val="-44"/>
          <w:w w:val="105"/>
          <w:sz w:val="22"/>
          <w:szCs w:val="22"/>
          <w:lang w:val="en-US"/>
        </w:rPr>
        <w:t xml:space="preserve"> </w:t>
      </w:r>
      <w:hyperlink r:id="rId37" w:history="1">
        <w:r w:rsidRPr="00D62D73">
          <w:rPr>
            <w:rStyle w:val="Hyperlink"/>
            <w:rFonts w:cs="Arial"/>
            <w:b w:val="0"/>
            <w:w w:val="105"/>
            <w:sz w:val="22"/>
            <w:szCs w:val="22"/>
            <w:lang w:val="en-US"/>
          </w:rPr>
          <w:t>https://doi.org/10.1111/j.1527-2001.1995.tb00737.x</w:t>
        </w:r>
      </w:hyperlink>
      <w:r w:rsidRPr="00D62D73">
        <w:rPr>
          <w:rFonts w:cs="Arial"/>
          <w:b w:val="0"/>
          <w:w w:val="105"/>
          <w:sz w:val="22"/>
          <w:szCs w:val="22"/>
          <w:lang w:val="en-US"/>
        </w:rPr>
        <w:t xml:space="preserve"> </w:t>
      </w:r>
    </w:p>
    <w:p w14:paraId="54878381" w14:textId="77777777" w:rsidR="00EF015A" w:rsidRPr="00D62D73" w:rsidRDefault="00EF015A" w:rsidP="00657A9C">
      <w:pPr>
        <w:pStyle w:val="BodyText"/>
        <w:ind w:left="567" w:hanging="567"/>
        <w:jc w:val="both"/>
        <w:rPr>
          <w:rFonts w:cs="Arial"/>
          <w:b w:val="0"/>
          <w:sz w:val="22"/>
          <w:szCs w:val="22"/>
          <w:lang w:val="en-US"/>
        </w:rPr>
      </w:pPr>
    </w:p>
    <w:p w14:paraId="6DCCC6AD" w14:textId="77777777" w:rsidR="00EF015A" w:rsidRPr="00D62D73" w:rsidRDefault="00EF015A" w:rsidP="00657A9C">
      <w:pPr>
        <w:pStyle w:val="BodyText"/>
        <w:ind w:left="567" w:hanging="567"/>
        <w:jc w:val="both"/>
        <w:rPr>
          <w:rFonts w:cs="Arial"/>
          <w:b w:val="0"/>
          <w:sz w:val="22"/>
          <w:szCs w:val="22"/>
          <w:lang w:val="en-US"/>
        </w:rPr>
      </w:pPr>
      <w:r w:rsidRPr="00D62D73">
        <w:rPr>
          <w:rFonts w:cs="Arial"/>
          <w:b w:val="0"/>
          <w:w w:val="105"/>
          <w:sz w:val="22"/>
          <w:szCs w:val="22"/>
          <w:lang w:val="en-US"/>
        </w:rPr>
        <w:t>Barnes,</w:t>
      </w:r>
      <w:r w:rsidRPr="00D62D73">
        <w:rPr>
          <w:rFonts w:cs="Arial"/>
          <w:b w:val="0"/>
          <w:spacing w:val="-7"/>
          <w:w w:val="105"/>
          <w:sz w:val="22"/>
          <w:szCs w:val="22"/>
          <w:lang w:val="en-US"/>
        </w:rPr>
        <w:t xml:space="preserve"> </w:t>
      </w:r>
      <w:r w:rsidRPr="00D62D73">
        <w:rPr>
          <w:rFonts w:cs="Arial"/>
          <w:b w:val="0"/>
          <w:w w:val="105"/>
          <w:sz w:val="22"/>
          <w:szCs w:val="22"/>
          <w:lang w:val="en-US"/>
        </w:rPr>
        <w:t>Caitlin.,</w:t>
      </w:r>
      <w:r w:rsidRPr="00D62D73">
        <w:rPr>
          <w:rFonts w:cs="Arial"/>
          <w:b w:val="0"/>
          <w:spacing w:val="-6"/>
          <w:w w:val="105"/>
          <w:sz w:val="22"/>
          <w:szCs w:val="22"/>
          <w:lang w:val="en-US"/>
        </w:rPr>
        <w:t xml:space="preserve"> </w:t>
      </w:r>
      <w:r w:rsidRPr="00D62D73">
        <w:rPr>
          <w:rFonts w:cs="Arial"/>
          <w:b w:val="0"/>
          <w:w w:val="105"/>
          <w:sz w:val="22"/>
          <w:szCs w:val="22"/>
          <w:lang w:val="en-US"/>
        </w:rPr>
        <w:t>Angle,</w:t>
      </w:r>
      <w:r w:rsidRPr="00D62D73">
        <w:rPr>
          <w:rFonts w:cs="Arial"/>
          <w:b w:val="0"/>
          <w:spacing w:val="-2"/>
          <w:w w:val="105"/>
          <w:sz w:val="22"/>
          <w:szCs w:val="22"/>
          <w:lang w:val="en-US"/>
        </w:rPr>
        <w:t xml:space="preserve"> </w:t>
      </w:r>
      <w:r w:rsidRPr="00D62D73">
        <w:rPr>
          <w:rFonts w:cs="Arial"/>
          <w:b w:val="0"/>
          <w:w w:val="105"/>
          <w:sz w:val="22"/>
          <w:szCs w:val="22"/>
          <w:lang w:val="en-US"/>
        </w:rPr>
        <w:t>Julie.</w:t>
      </w:r>
      <w:r w:rsidRPr="00D62D73">
        <w:rPr>
          <w:rFonts w:cs="Arial"/>
          <w:b w:val="0"/>
          <w:spacing w:val="-6"/>
          <w:w w:val="105"/>
          <w:sz w:val="22"/>
          <w:szCs w:val="22"/>
          <w:lang w:val="en-US"/>
        </w:rPr>
        <w:t xml:space="preserve"> </w:t>
      </w:r>
      <w:r w:rsidRPr="00D62D73">
        <w:rPr>
          <w:rFonts w:cs="Arial"/>
          <w:b w:val="0"/>
          <w:w w:val="105"/>
          <w:sz w:val="22"/>
          <w:szCs w:val="22"/>
          <w:lang w:val="en-US"/>
        </w:rPr>
        <w:t>y</w:t>
      </w:r>
      <w:r w:rsidRPr="00D62D73">
        <w:rPr>
          <w:rFonts w:cs="Arial"/>
          <w:b w:val="0"/>
          <w:spacing w:val="-5"/>
          <w:w w:val="105"/>
          <w:sz w:val="22"/>
          <w:szCs w:val="22"/>
          <w:lang w:val="en-US"/>
        </w:rPr>
        <w:t xml:space="preserve"> </w:t>
      </w:r>
      <w:r w:rsidRPr="00D62D73">
        <w:rPr>
          <w:rFonts w:cs="Arial"/>
          <w:b w:val="0"/>
          <w:w w:val="105"/>
          <w:sz w:val="22"/>
          <w:szCs w:val="22"/>
          <w:lang w:val="en-US"/>
        </w:rPr>
        <w:t>Montgomery,</w:t>
      </w:r>
      <w:r w:rsidRPr="00D62D73">
        <w:rPr>
          <w:rFonts w:cs="Arial"/>
          <w:b w:val="0"/>
          <w:spacing w:val="-4"/>
          <w:w w:val="105"/>
          <w:sz w:val="22"/>
          <w:szCs w:val="22"/>
          <w:lang w:val="en-US"/>
        </w:rPr>
        <w:t xml:space="preserve"> </w:t>
      </w:r>
      <w:r w:rsidRPr="00D62D73">
        <w:rPr>
          <w:rFonts w:cs="Arial"/>
          <w:b w:val="0"/>
          <w:w w:val="105"/>
          <w:sz w:val="22"/>
          <w:szCs w:val="22"/>
          <w:lang w:val="en-US"/>
        </w:rPr>
        <w:t>Diane.</w:t>
      </w:r>
      <w:r w:rsidRPr="00D62D73">
        <w:rPr>
          <w:rFonts w:cs="Arial"/>
          <w:b w:val="0"/>
          <w:spacing w:val="-5"/>
          <w:w w:val="105"/>
          <w:sz w:val="22"/>
          <w:szCs w:val="22"/>
          <w:lang w:val="en-US"/>
        </w:rPr>
        <w:t xml:space="preserve"> </w:t>
      </w:r>
      <w:r w:rsidRPr="00D62D73">
        <w:rPr>
          <w:rFonts w:cs="Arial"/>
          <w:b w:val="0"/>
          <w:w w:val="105"/>
          <w:sz w:val="22"/>
          <w:szCs w:val="22"/>
          <w:lang w:val="en-US"/>
        </w:rPr>
        <w:t>(2015).</w:t>
      </w:r>
      <w:r w:rsidRPr="00D62D73">
        <w:rPr>
          <w:rFonts w:cs="Arial"/>
          <w:b w:val="0"/>
          <w:spacing w:val="-6"/>
          <w:w w:val="105"/>
          <w:sz w:val="22"/>
          <w:szCs w:val="22"/>
          <w:lang w:val="en-US"/>
        </w:rPr>
        <w:t xml:space="preserve"> </w:t>
      </w:r>
      <w:r w:rsidRPr="00D62D73">
        <w:rPr>
          <w:rFonts w:cs="Arial"/>
          <w:b w:val="0"/>
          <w:w w:val="105"/>
          <w:sz w:val="22"/>
          <w:szCs w:val="22"/>
          <w:lang w:val="en-US"/>
        </w:rPr>
        <w:t>Teachers</w:t>
      </w:r>
      <w:r w:rsidRPr="00D62D73">
        <w:rPr>
          <w:rFonts w:cs="Arial"/>
          <w:b w:val="0"/>
          <w:spacing w:val="-44"/>
          <w:w w:val="105"/>
          <w:sz w:val="22"/>
          <w:szCs w:val="22"/>
          <w:lang w:val="en-US"/>
        </w:rPr>
        <w:t xml:space="preserve"> </w:t>
      </w:r>
      <w:r w:rsidRPr="00D62D73">
        <w:rPr>
          <w:rFonts w:cs="Arial"/>
          <w:b w:val="0"/>
          <w:w w:val="105"/>
          <w:sz w:val="22"/>
          <w:szCs w:val="22"/>
          <w:lang w:val="en-US"/>
        </w:rPr>
        <w:t>Describe Epistemologies of Science Instruction Through Q</w:t>
      </w:r>
      <w:r w:rsidRPr="00D62D73">
        <w:rPr>
          <w:rFonts w:cs="Arial"/>
          <w:b w:val="0"/>
          <w:spacing w:val="1"/>
          <w:w w:val="105"/>
          <w:sz w:val="22"/>
          <w:szCs w:val="22"/>
          <w:lang w:val="en-US"/>
        </w:rPr>
        <w:t xml:space="preserve"> </w:t>
      </w:r>
      <w:r w:rsidRPr="00D62D73">
        <w:rPr>
          <w:rFonts w:cs="Arial"/>
          <w:b w:val="0"/>
          <w:w w:val="105"/>
          <w:sz w:val="22"/>
          <w:szCs w:val="22"/>
          <w:lang w:val="en-US"/>
        </w:rPr>
        <w:t>Methodology.</w:t>
      </w:r>
      <w:r w:rsidRPr="00D62D73">
        <w:rPr>
          <w:rFonts w:cs="Arial"/>
          <w:b w:val="0"/>
          <w:spacing w:val="-10"/>
          <w:w w:val="105"/>
          <w:sz w:val="22"/>
          <w:szCs w:val="22"/>
          <w:lang w:val="en-US"/>
        </w:rPr>
        <w:t xml:space="preserve"> </w:t>
      </w:r>
      <w:r w:rsidRPr="00D62D73">
        <w:rPr>
          <w:rFonts w:cs="Arial"/>
          <w:b w:val="0"/>
          <w:i/>
          <w:w w:val="105"/>
          <w:sz w:val="22"/>
          <w:szCs w:val="22"/>
          <w:lang w:val="en-US"/>
        </w:rPr>
        <w:t>School</w:t>
      </w:r>
      <w:r w:rsidRPr="00D62D73">
        <w:rPr>
          <w:rFonts w:cs="Arial"/>
          <w:b w:val="0"/>
          <w:i/>
          <w:spacing w:val="-6"/>
          <w:w w:val="105"/>
          <w:sz w:val="22"/>
          <w:szCs w:val="22"/>
          <w:lang w:val="en-US"/>
        </w:rPr>
        <w:t xml:space="preserve"> </w:t>
      </w:r>
      <w:r w:rsidRPr="00D62D73">
        <w:rPr>
          <w:rFonts w:cs="Arial"/>
          <w:b w:val="0"/>
          <w:i/>
          <w:w w:val="105"/>
          <w:sz w:val="22"/>
          <w:szCs w:val="22"/>
          <w:lang w:val="en-US"/>
        </w:rPr>
        <w:t>Science</w:t>
      </w:r>
      <w:r w:rsidRPr="00D62D73">
        <w:rPr>
          <w:rFonts w:cs="Arial"/>
          <w:b w:val="0"/>
          <w:i/>
          <w:spacing w:val="-6"/>
          <w:w w:val="105"/>
          <w:sz w:val="22"/>
          <w:szCs w:val="22"/>
          <w:lang w:val="en-US"/>
        </w:rPr>
        <w:t xml:space="preserve"> </w:t>
      </w:r>
      <w:r w:rsidRPr="00D62D73">
        <w:rPr>
          <w:rFonts w:cs="Arial"/>
          <w:b w:val="0"/>
          <w:i/>
          <w:w w:val="105"/>
          <w:sz w:val="22"/>
          <w:szCs w:val="22"/>
          <w:lang w:val="en-US"/>
        </w:rPr>
        <w:t>and</w:t>
      </w:r>
      <w:r w:rsidRPr="00D62D73">
        <w:rPr>
          <w:rFonts w:cs="Arial"/>
          <w:b w:val="0"/>
          <w:i/>
          <w:spacing w:val="-6"/>
          <w:w w:val="105"/>
          <w:sz w:val="22"/>
          <w:szCs w:val="22"/>
          <w:lang w:val="en-US"/>
        </w:rPr>
        <w:t xml:space="preserve"> </w:t>
      </w:r>
      <w:r w:rsidRPr="00D62D73">
        <w:rPr>
          <w:rFonts w:cs="Arial"/>
          <w:b w:val="0"/>
          <w:i/>
          <w:w w:val="105"/>
          <w:sz w:val="22"/>
          <w:szCs w:val="22"/>
          <w:lang w:val="en-US"/>
        </w:rPr>
        <w:t>Mathematics,</w:t>
      </w:r>
      <w:r w:rsidRPr="00D62D73">
        <w:rPr>
          <w:rFonts w:cs="Arial"/>
          <w:b w:val="0"/>
          <w:i/>
          <w:spacing w:val="-9"/>
          <w:w w:val="105"/>
          <w:sz w:val="22"/>
          <w:szCs w:val="22"/>
          <w:lang w:val="en-US"/>
        </w:rPr>
        <w:t xml:space="preserve"> </w:t>
      </w:r>
      <w:r w:rsidRPr="00D62D73">
        <w:rPr>
          <w:rFonts w:cs="Arial"/>
          <w:b w:val="0"/>
          <w:i/>
          <w:w w:val="105"/>
          <w:sz w:val="22"/>
          <w:szCs w:val="22"/>
          <w:lang w:val="en-US"/>
        </w:rPr>
        <w:t>115</w:t>
      </w:r>
      <w:r w:rsidRPr="00D62D73">
        <w:rPr>
          <w:rFonts w:cs="Arial"/>
          <w:b w:val="0"/>
          <w:w w:val="105"/>
          <w:sz w:val="22"/>
          <w:szCs w:val="22"/>
          <w:lang w:val="en-US"/>
        </w:rPr>
        <w:t>(3),</w:t>
      </w:r>
      <w:r w:rsidRPr="00D62D73">
        <w:rPr>
          <w:rFonts w:cs="Arial"/>
          <w:b w:val="0"/>
          <w:spacing w:val="-9"/>
          <w:w w:val="105"/>
          <w:sz w:val="22"/>
          <w:szCs w:val="22"/>
          <w:lang w:val="en-US"/>
        </w:rPr>
        <w:t xml:space="preserve"> </w:t>
      </w:r>
      <w:r w:rsidRPr="00D62D73">
        <w:rPr>
          <w:rFonts w:cs="Arial"/>
          <w:b w:val="0"/>
          <w:w w:val="105"/>
          <w:sz w:val="22"/>
          <w:szCs w:val="22"/>
          <w:lang w:val="en-US"/>
        </w:rPr>
        <w:t>141-</w:t>
      </w:r>
      <w:r w:rsidRPr="00D62D73">
        <w:rPr>
          <w:rFonts w:cs="Arial"/>
          <w:b w:val="0"/>
          <w:spacing w:val="-44"/>
          <w:w w:val="105"/>
          <w:sz w:val="22"/>
          <w:szCs w:val="22"/>
          <w:lang w:val="en-US"/>
        </w:rPr>
        <w:t xml:space="preserve"> </w:t>
      </w:r>
      <w:r w:rsidRPr="00D62D73">
        <w:rPr>
          <w:rFonts w:cs="Arial"/>
          <w:b w:val="0"/>
          <w:w w:val="105"/>
          <w:sz w:val="22"/>
          <w:szCs w:val="22"/>
          <w:lang w:val="en-US"/>
        </w:rPr>
        <w:t>150.</w:t>
      </w:r>
      <w:r w:rsidRPr="00D62D73">
        <w:rPr>
          <w:rFonts w:cs="Arial"/>
          <w:b w:val="0"/>
          <w:spacing w:val="-7"/>
          <w:w w:val="105"/>
          <w:sz w:val="22"/>
          <w:szCs w:val="22"/>
          <w:lang w:val="en-US"/>
        </w:rPr>
        <w:t xml:space="preserve"> </w:t>
      </w:r>
      <w:hyperlink r:id="rId38" w:history="1">
        <w:r w:rsidRPr="00D62D73">
          <w:rPr>
            <w:rStyle w:val="Hyperlink"/>
            <w:rFonts w:cs="Arial"/>
            <w:b w:val="0"/>
            <w:w w:val="105"/>
            <w:sz w:val="22"/>
            <w:szCs w:val="22"/>
            <w:lang w:val="en-US"/>
          </w:rPr>
          <w:t>https://doi.org/10.1111/ssm.12111</w:t>
        </w:r>
      </w:hyperlink>
      <w:r w:rsidRPr="00D62D73">
        <w:rPr>
          <w:rFonts w:cs="Arial"/>
          <w:b w:val="0"/>
          <w:w w:val="105"/>
          <w:sz w:val="22"/>
          <w:szCs w:val="22"/>
          <w:lang w:val="en-US"/>
        </w:rPr>
        <w:t xml:space="preserve"> </w:t>
      </w:r>
    </w:p>
    <w:p w14:paraId="63EEBA61" w14:textId="77777777" w:rsidR="00EF015A" w:rsidRPr="00D62D73" w:rsidRDefault="00EF015A" w:rsidP="00657A9C">
      <w:pPr>
        <w:pStyle w:val="BodyText"/>
        <w:ind w:left="567" w:hanging="567"/>
        <w:jc w:val="both"/>
        <w:rPr>
          <w:rFonts w:cs="Arial"/>
          <w:b w:val="0"/>
          <w:sz w:val="22"/>
          <w:szCs w:val="22"/>
          <w:lang w:val="en-US"/>
        </w:rPr>
      </w:pPr>
    </w:p>
    <w:p w14:paraId="58710BDB" w14:textId="77777777"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lang w:val="en-US"/>
        </w:rPr>
        <w:t>Clark, Jacob. (2005). Women and science careers: leaky pipeline or</w:t>
      </w:r>
      <w:r w:rsidRPr="00D62D73">
        <w:rPr>
          <w:rFonts w:cs="Arial"/>
          <w:b w:val="0"/>
          <w:spacing w:val="1"/>
          <w:sz w:val="22"/>
          <w:szCs w:val="22"/>
          <w:lang w:val="en-US"/>
        </w:rPr>
        <w:t xml:space="preserve"> </w:t>
      </w:r>
      <w:r w:rsidRPr="00D62D73">
        <w:rPr>
          <w:rFonts w:cs="Arial"/>
          <w:b w:val="0"/>
          <w:w w:val="105"/>
          <w:sz w:val="22"/>
          <w:szCs w:val="22"/>
          <w:lang w:val="en-US"/>
        </w:rPr>
        <w:t>gender</w:t>
      </w:r>
      <w:r w:rsidRPr="00D62D73">
        <w:rPr>
          <w:rFonts w:cs="Arial"/>
          <w:b w:val="0"/>
          <w:spacing w:val="1"/>
          <w:w w:val="105"/>
          <w:sz w:val="22"/>
          <w:szCs w:val="22"/>
          <w:lang w:val="en-US"/>
        </w:rPr>
        <w:t xml:space="preserve"> </w:t>
      </w:r>
      <w:r w:rsidRPr="00D62D73">
        <w:rPr>
          <w:rFonts w:cs="Arial"/>
          <w:b w:val="0"/>
          <w:w w:val="105"/>
          <w:sz w:val="22"/>
          <w:szCs w:val="22"/>
          <w:lang w:val="en-US"/>
        </w:rPr>
        <w:t>filter?.</w:t>
      </w:r>
      <w:r w:rsidRPr="00D62D73">
        <w:rPr>
          <w:rFonts w:cs="Arial"/>
          <w:b w:val="0"/>
          <w:spacing w:val="1"/>
          <w:w w:val="105"/>
          <w:sz w:val="22"/>
          <w:szCs w:val="22"/>
          <w:lang w:val="en-US"/>
        </w:rPr>
        <w:t xml:space="preserve"> </w:t>
      </w:r>
      <w:r w:rsidRPr="00D62D73">
        <w:rPr>
          <w:rFonts w:cs="Arial"/>
          <w:b w:val="0"/>
          <w:i/>
          <w:iCs/>
          <w:w w:val="105"/>
          <w:sz w:val="22"/>
          <w:szCs w:val="22"/>
          <w:lang w:val="en-US"/>
        </w:rPr>
        <w:t>Gender</w:t>
      </w:r>
      <w:r w:rsidRPr="00D62D73">
        <w:rPr>
          <w:rFonts w:cs="Arial"/>
          <w:b w:val="0"/>
          <w:i/>
          <w:iCs/>
          <w:spacing w:val="1"/>
          <w:w w:val="105"/>
          <w:sz w:val="22"/>
          <w:szCs w:val="22"/>
          <w:lang w:val="en-US"/>
        </w:rPr>
        <w:t xml:space="preserve"> </w:t>
      </w:r>
      <w:r w:rsidRPr="00D62D73">
        <w:rPr>
          <w:rFonts w:cs="Arial"/>
          <w:b w:val="0"/>
          <w:i/>
          <w:iCs/>
          <w:w w:val="105"/>
          <w:sz w:val="22"/>
          <w:szCs w:val="22"/>
          <w:lang w:val="en-US"/>
        </w:rPr>
        <w:t>and</w:t>
      </w:r>
      <w:r w:rsidRPr="00D62D73">
        <w:rPr>
          <w:rFonts w:cs="Arial"/>
          <w:b w:val="0"/>
          <w:i/>
          <w:iCs/>
          <w:spacing w:val="1"/>
          <w:w w:val="105"/>
          <w:sz w:val="22"/>
          <w:szCs w:val="22"/>
          <w:lang w:val="en-US"/>
        </w:rPr>
        <w:t xml:space="preserve"> </w:t>
      </w:r>
      <w:r w:rsidRPr="00D62D73">
        <w:rPr>
          <w:rFonts w:cs="Arial"/>
          <w:b w:val="0"/>
          <w:i/>
          <w:iCs/>
          <w:w w:val="105"/>
          <w:sz w:val="22"/>
          <w:szCs w:val="22"/>
          <w:lang w:val="en-US"/>
        </w:rPr>
        <w:t>Education,</w:t>
      </w:r>
      <w:r w:rsidRPr="00D62D73">
        <w:rPr>
          <w:rFonts w:cs="Arial"/>
          <w:b w:val="0"/>
          <w:i/>
          <w:iCs/>
          <w:spacing w:val="1"/>
          <w:w w:val="105"/>
          <w:sz w:val="22"/>
          <w:szCs w:val="22"/>
          <w:lang w:val="en-US"/>
        </w:rPr>
        <w:t xml:space="preserve"> </w:t>
      </w:r>
      <w:r w:rsidRPr="00D62D73">
        <w:rPr>
          <w:rFonts w:cs="Arial"/>
          <w:b w:val="0"/>
          <w:i/>
          <w:iCs/>
          <w:w w:val="105"/>
          <w:sz w:val="22"/>
          <w:szCs w:val="22"/>
          <w:lang w:val="en-US"/>
        </w:rPr>
        <w:t>17</w:t>
      </w:r>
      <w:r w:rsidRPr="00D62D73">
        <w:rPr>
          <w:rFonts w:cs="Arial"/>
          <w:b w:val="0"/>
          <w:w w:val="105"/>
          <w:sz w:val="22"/>
          <w:szCs w:val="22"/>
          <w:lang w:val="en-US"/>
        </w:rPr>
        <w:t>(4),</w:t>
      </w:r>
      <w:r w:rsidRPr="00D62D73">
        <w:rPr>
          <w:rFonts w:cs="Arial"/>
          <w:b w:val="0"/>
          <w:spacing w:val="1"/>
          <w:w w:val="105"/>
          <w:sz w:val="22"/>
          <w:szCs w:val="22"/>
          <w:lang w:val="en-US"/>
        </w:rPr>
        <w:t xml:space="preserve"> </w:t>
      </w:r>
      <w:r w:rsidRPr="00D62D73">
        <w:rPr>
          <w:rFonts w:cs="Arial"/>
          <w:b w:val="0"/>
          <w:w w:val="105"/>
          <w:sz w:val="22"/>
          <w:szCs w:val="22"/>
          <w:lang w:val="en-US"/>
        </w:rPr>
        <w:t>369–386.</w:t>
      </w:r>
      <w:r w:rsidRPr="00D62D73">
        <w:rPr>
          <w:rFonts w:cs="Arial"/>
          <w:b w:val="0"/>
          <w:spacing w:val="1"/>
          <w:w w:val="105"/>
          <w:sz w:val="22"/>
          <w:szCs w:val="22"/>
          <w:lang w:val="en-US"/>
        </w:rPr>
        <w:t xml:space="preserve"> </w:t>
      </w:r>
      <w:hyperlink r:id="rId39" w:history="1">
        <w:r w:rsidRPr="00D62D73">
          <w:rPr>
            <w:rStyle w:val="Hyperlink"/>
            <w:rFonts w:cs="Arial"/>
            <w:b w:val="0"/>
            <w:spacing w:val="1"/>
            <w:w w:val="105"/>
            <w:sz w:val="22"/>
            <w:szCs w:val="22"/>
            <w:lang w:val="en-US"/>
          </w:rPr>
          <w:t>https://doi.org/</w:t>
        </w:r>
        <w:r w:rsidRPr="00D62D73">
          <w:rPr>
            <w:rStyle w:val="Hyperlink"/>
            <w:rFonts w:cs="Arial"/>
            <w:b w:val="0"/>
            <w:w w:val="105"/>
            <w:sz w:val="22"/>
            <w:szCs w:val="22"/>
            <w:lang w:val="en-US"/>
          </w:rPr>
          <w:t>10.1080/09540250500145072</w:t>
        </w:r>
      </w:hyperlink>
      <w:r w:rsidRPr="00D62D73">
        <w:rPr>
          <w:rFonts w:cs="Arial"/>
          <w:b w:val="0"/>
          <w:w w:val="105"/>
          <w:sz w:val="22"/>
          <w:szCs w:val="22"/>
          <w:lang w:val="en-US"/>
        </w:rPr>
        <w:t xml:space="preserve"> </w:t>
      </w:r>
    </w:p>
    <w:p w14:paraId="03E0AAA0" w14:textId="77777777" w:rsidR="00EF015A" w:rsidRPr="00D62D73" w:rsidRDefault="00EF015A" w:rsidP="00657A9C">
      <w:pPr>
        <w:pStyle w:val="BodyText"/>
        <w:ind w:left="567" w:hanging="567"/>
        <w:jc w:val="both"/>
        <w:rPr>
          <w:rFonts w:cs="Arial"/>
          <w:b w:val="0"/>
          <w:sz w:val="22"/>
          <w:szCs w:val="22"/>
          <w:lang w:val="en-US"/>
        </w:rPr>
      </w:pPr>
    </w:p>
    <w:p w14:paraId="5CFE7C56" w14:textId="113F8EA5"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n-US"/>
        </w:rPr>
        <w:t>Crenshaw, Kimberle</w:t>
      </w:r>
      <w:r w:rsidR="00D62D73">
        <w:rPr>
          <w:rFonts w:cs="Arial"/>
          <w:b w:val="0"/>
          <w:w w:val="105"/>
          <w:sz w:val="22"/>
          <w:szCs w:val="22"/>
          <w:lang w:val="en-US"/>
        </w:rPr>
        <w:t>.</w:t>
      </w:r>
      <w:r w:rsidRPr="00D62D73">
        <w:rPr>
          <w:rFonts w:cs="Arial"/>
          <w:b w:val="0"/>
          <w:w w:val="105"/>
          <w:sz w:val="22"/>
          <w:szCs w:val="22"/>
          <w:lang w:val="en-US"/>
        </w:rPr>
        <w:t xml:space="preserve"> (1991). Mapping the Margins: Intersectionality, Identity Politics, and</w:t>
      </w:r>
      <w:r w:rsidRPr="00D62D73">
        <w:rPr>
          <w:rFonts w:cs="Arial"/>
          <w:b w:val="0"/>
          <w:spacing w:val="1"/>
          <w:w w:val="105"/>
          <w:sz w:val="22"/>
          <w:szCs w:val="22"/>
          <w:lang w:val="en-US"/>
        </w:rPr>
        <w:t xml:space="preserve"> </w:t>
      </w:r>
      <w:r w:rsidRPr="00D62D73">
        <w:rPr>
          <w:rFonts w:cs="Arial"/>
          <w:b w:val="0"/>
          <w:w w:val="105"/>
          <w:sz w:val="22"/>
          <w:szCs w:val="22"/>
          <w:lang w:val="en-US"/>
        </w:rPr>
        <w:t>Violence against Women of Color.</w:t>
      </w:r>
      <w:r w:rsidRPr="00D62D73">
        <w:rPr>
          <w:rFonts w:cs="Arial"/>
          <w:b w:val="0"/>
          <w:i/>
          <w:iCs/>
          <w:w w:val="105"/>
          <w:sz w:val="22"/>
          <w:szCs w:val="22"/>
          <w:lang w:val="en-US"/>
        </w:rPr>
        <w:t xml:space="preserve"> Stanford Law Review, 43</w:t>
      </w:r>
      <w:r w:rsidRPr="00D62D73">
        <w:rPr>
          <w:rFonts w:cs="Arial"/>
          <w:b w:val="0"/>
          <w:w w:val="105"/>
          <w:sz w:val="22"/>
          <w:szCs w:val="22"/>
          <w:lang w:val="en-US"/>
        </w:rPr>
        <w:t>(6),</w:t>
      </w:r>
      <w:r w:rsidRPr="00D62D73">
        <w:rPr>
          <w:rFonts w:cs="Arial"/>
          <w:b w:val="0"/>
          <w:spacing w:val="-6"/>
          <w:w w:val="105"/>
          <w:sz w:val="22"/>
          <w:szCs w:val="22"/>
          <w:lang w:val="en-US"/>
        </w:rPr>
        <w:t xml:space="preserve"> </w:t>
      </w:r>
      <w:r w:rsidRPr="00D62D73">
        <w:rPr>
          <w:rFonts w:cs="Arial"/>
          <w:b w:val="0"/>
          <w:w w:val="105"/>
          <w:sz w:val="22"/>
          <w:szCs w:val="22"/>
          <w:lang w:val="en-US"/>
        </w:rPr>
        <w:t xml:space="preserve">1241-1299. </w:t>
      </w:r>
      <w:hyperlink r:id="rId40" w:history="1">
        <w:r w:rsidRPr="00D62D73">
          <w:rPr>
            <w:rStyle w:val="Hyperlink"/>
            <w:rFonts w:cs="Arial"/>
            <w:b w:val="0"/>
            <w:w w:val="105"/>
            <w:sz w:val="22"/>
            <w:szCs w:val="22"/>
            <w:lang w:val="en-US"/>
          </w:rPr>
          <w:t>https://doi.org/10.2307/1229039</w:t>
        </w:r>
      </w:hyperlink>
      <w:r w:rsidRPr="00D62D73">
        <w:rPr>
          <w:rFonts w:cs="Arial"/>
          <w:b w:val="0"/>
          <w:w w:val="105"/>
          <w:sz w:val="22"/>
          <w:szCs w:val="22"/>
          <w:lang w:val="en-US"/>
        </w:rPr>
        <w:t xml:space="preserve"> </w:t>
      </w:r>
    </w:p>
    <w:p w14:paraId="29F4E2A2" w14:textId="77777777" w:rsidR="00EF015A" w:rsidRPr="00D62D73" w:rsidRDefault="00EF015A" w:rsidP="00657A9C">
      <w:pPr>
        <w:pStyle w:val="BodyText"/>
        <w:ind w:left="567" w:hanging="567"/>
        <w:jc w:val="both"/>
        <w:rPr>
          <w:rFonts w:cs="Arial"/>
          <w:b w:val="0"/>
          <w:sz w:val="22"/>
          <w:szCs w:val="22"/>
          <w:lang w:val="en-US"/>
        </w:rPr>
      </w:pPr>
    </w:p>
    <w:p w14:paraId="32A73034" w14:textId="0A1B79D3" w:rsidR="00EF015A" w:rsidRPr="00D62D73" w:rsidRDefault="00EF015A" w:rsidP="00657A9C">
      <w:pPr>
        <w:spacing w:line="240" w:lineRule="auto"/>
        <w:ind w:left="567" w:hanging="567"/>
        <w:rPr>
          <w:rFonts w:ascii="Arial" w:hAnsi="Arial" w:cs="Arial"/>
          <w:w w:val="105"/>
          <w:szCs w:val="22"/>
          <w:lang w:val="en-US"/>
        </w:rPr>
      </w:pPr>
      <w:r w:rsidRPr="00D62D73">
        <w:rPr>
          <w:rFonts w:ascii="Arial" w:hAnsi="Arial" w:cs="Arial"/>
          <w:szCs w:val="22"/>
          <w:lang w:val="en-US"/>
        </w:rPr>
        <w:t>Crenshaw, Kimberle</w:t>
      </w:r>
      <w:r w:rsidR="00364678">
        <w:rPr>
          <w:rFonts w:ascii="Arial" w:hAnsi="Arial" w:cs="Arial"/>
          <w:szCs w:val="22"/>
          <w:lang w:val="en-US"/>
        </w:rPr>
        <w:t>.</w:t>
      </w:r>
      <w:r w:rsidRPr="00D62D73">
        <w:rPr>
          <w:rFonts w:ascii="Arial" w:hAnsi="Arial" w:cs="Arial"/>
          <w:szCs w:val="22"/>
          <w:lang w:val="en-US"/>
        </w:rPr>
        <w:t>, Harris, Luke Charles</w:t>
      </w:r>
      <w:r w:rsidR="00364678">
        <w:rPr>
          <w:rFonts w:ascii="Arial" w:hAnsi="Arial" w:cs="Arial"/>
          <w:szCs w:val="22"/>
          <w:lang w:val="en-US"/>
        </w:rPr>
        <w:t>.</w:t>
      </w:r>
      <w:r w:rsidRPr="00D62D73">
        <w:rPr>
          <w:rFonts w:ascii="Arial" w:hAnsi="Arial" w:cs="Arial"/>
          <w:szCs w:val="22"/>
          <w:lang w:val="en-US"/>
        </w:rPr>
        <w:t>, Martínez, Daniel</w:t>
      </w:r>
      <w:r w:rsidR="00364678">
        <w:rPr>
          <w:rFonts w:ascii="Arial" w:hAnsi="Arial" w:cs="Arial"/>
          <w:szCs w:val="22"/>
          <w:lang w:val="en-US"/>
        </w:rPr>
        <w:t>.</w:t>
      </w:r>
      <w:r w:rsidRPr="00D62D73">
        <w:rPr>
          <w:rFonts w:ascii="Arial" w:hAnsi="Arial" w:cs="Arial"/>
          <w:szCs w:val="22"/>
          <w:lang w:val="en-US"/>
        </w:rPr>
        <w:t xml:space="preserve"> y Lipsitz,</w:t>
      </w:r>
      <w:r w:rsidRPr="00D62D73">
        <w:rPr>
          <w:rFonts w:ascii="Arial" w:hAnsi="Arial" w:cs="Arial"/>
          <w:spacing w:val="1"/>
          <w:szCs w:val="22"/>
          <w:lang w:val="en-US"/>
        </w:rPr>
        <w:t xml:space="preserve"> </w:t>
      </w:r>
      <w:r w:rsidRPr="00D62D73">
        <w:rPr>
          <w:rFonts w:ascii="Arial" w:hAnsi="Arial" w:cs="Arial"/>
          <w:w w:val="105"/>
          <w:szCs w:val="22"/>
          <w:lang w:val="en-US"/>
        </w:rPr>
        <w:t>George</w:t>
      </w:r>
      <w:r w:rsidR="00D62D73">
        <w:rPr>
          <w:rFonts w:ascii="Arial" w:hAnsi="Arial" w:cs="Arial"/>
          <w:w w:val="105"/>
          <w:szCs w:val="22"/>
          <w:lang w:val="en-US"/>
        </w:rPr>
        <w:t>.</w:t>
      </w:r>
      <w:r w:rsidRPr="00D62D73">
        <w:rPr>
          <w:rFonts w:ascii="Arial" w:hAnsi="Arial" w:cs="Arial"/>
          <w:spacing w:val="1"/>
          <w:w w:val="105"/>
          <w:szCs w:val="22"/>
          <w:lang w:val="en-US"/>
        </w:rPr>
        <w:t xml:space="preserve"> </w:t>
      </w:r>
      <w:r w:rsidRPr="00D62D73">
        <w:rPr>
          <w:rFonts w:ascii="Arial" w:hAnsi="Arial" w:cs="Arial"/>
          <w:w w:val="105"/>
          <w:szCs w:val="22"/>
          <w:lang w:val="en-US"/>
        </w:rPr>
        <w:t>(2019).</w:t>
      </w:r>
      <w:r w:rsidRPr="00D62D73">
        <w:rPr>
          <w:rFonts w:ascii="Arial" w:hAnsi="Arial" w:cs="Arial"/>
          <w:spacing w:val="1"/>
          <w:w w:val="105"/>
          <w:szCs w:val="22"/>
          <w:lang w:val="en-US"/>
        </w:rPr>
        <w:t xml:space="preserve"> </w:t>
      </w:r>
      <w:r w:rsidRPr="00D62D73">
        <w:rPr>
          <w:rFonts w:ascii="Arial" w:hAnsi="Arial" w:cs="Arial"/>
          <w:i/>
          <w:w w:val="105"/>
          <w:szCs w:val="22"/>
          <w:lang w:val="en-US"/>
        </w:rPr>
        <w:t>Seeing</w:t>
      </w:r>
      <w:r w:rsidRPr="00D62D73">
        <w:rPr>
          <w:rFonts w:ascii="Arial" w:hAnsi="Arial" w:cs="Arial"/>
          <w:i/>
          <w:spacing w:val="1"/>
          <w:w w:val="105"/>
          <w:szCs w:val="22"/>
          <w:lang w:val="en-US"/>
        </w:rPr>
        <w:t xml:space="preserve"> </w:t>
      </w:r>
      <w:r w:rsidRPr="00D62D73">
        <w:rPr>
          <w:rFonts w:ascii="Arial" w:hAnsi="Arial" w:cs="Arial"/>
          <w:i/>
          <w:w w:val="105"/>
          <w:szCs w:val="22"/>
          <w:lang w:val="en-US"/>
        </w:rPr>
        <w:t>Race</w:t>
      </w:r>
      <w:r w:rsidRPr="00D62D73">
        <w:rPr>
          <w:rFonts w:ascii="Arial" w:hAnsi="Arial" w:cs="Arial"/>
          <w:i/>
          <w:spacing w:val="1"/>
          <w:w w:val="105"/>
          <w:szCs w:val="22"/>
          <w:lang w:val="en-US"/>
        </w:rPr>
        <w:t xml:space="preserve"> </w:t>
      </w:r>
      <w:r w:rsidRPr="00D62D73">
        <w:rPr>
          <w:rFonts w:ascii="Arial" w:hAnsi="Arial" w:cs="Arial"/>
          <w:i/>
          <w:w w:val="105"/>
          <w:szCs w:val="22"/>
          <w:lang w:val="en-US"/>
        </w:rPr>
        <w:t>Again:</w:t>
      </w:r>
      <w:r w:rsidRPr="00D62D73">
        <w:rPr>
          <w:rFonts w:ascii="Arial" w:hAnsi="Arial" w:cs="Arial"/>
          <w:i/>
          <w:spacing w:val="1"/>
          <w:w w:val="105"/>
          <w:szCs w:val="22"/>
          <w:lang w:val="en-US"/>
        </w:rPr>
        <w:t xml:space="preserve"> </w:t>
      </w:r>
      <w:r w:rsidRPr="00D62D73">
        <w:rPr>
          <w:rFonts w:ascii="Arial" w:hAnsi="Arial" w:cs="Arial"/>
          <w:i/>
          <w:w w:val="105"/>
          <w:szCs w:val="22"/>
          <w:lang w:val="en-US"/>
        </w:rPr>
        <w:t>Countering</w:t>
      </w:r>
      <w:r w:rsidRPr="00D62D73">
        <w:rPr>
          <w:rFonts w:ascii="Arial" w:hAnsi="Arial" w:cs="Arial"/>
          <w:i/>
          <w:spacing w:val="1"/>
          <w:w w:val="105"/>
          <w:szCs w:val="22"/>
          <w:lang w:val="en-US"/>
        </w:rPr>
        <w:t xml:space="preserve"> </w:t>
      </w:r>
      <w:r w:rsidRPr="00D62D73">
        <w:rPr>
          <w:rFonts w:ascii="Arial" w:hAnsi="Arial" w:cs="Arial"/>
          <w:i/>
          <w:w w:val="105"/>
          <w:szCs w:val="22"/>
          <w:lang w:val="en-US"/>
        </w:rPr>
        <w:t>colorblindness across the discipline</w:t>
      </w:r>
      <w:r w:rsidRPr="00D62D73">
        <w:rPr>
          <w:rFonts w:ascii="Arial" w:hAnsi="Arial" w:cs="Arial"/>
          <w:w w:val="105"/>
          <w:szCs w:val="22"/>
          <w:lang w:val="en-US"/>
        </w:rPr>
        <w:t>s. University of California</w:t>
      </w:r>
      <w:r w:rsidRPr="00D62D73">
        <w:rPr>
          <w:rFonts w:ascii="Arial" w:hAnsi="Arial" w:cs="Arial"/>
          <w:spacing w:val="-44"/>
          <w:w w:val="105"/>
          <w:szCs w:val="22"/>
          <w:lang w:val="en-US"/>
        </w:rPr>
        <w:t xml:space="preserve"> </w:t>
      </w:r>
      <w:r w:rsidRPr="00D62D73">
        <w:rPr>
          <w:rFonts w:ascii="Arial" w:hAnsi="Arial" w:cs="Arial"/>
          <w:w w:val="105"/>
          <w:szCs w:val="22"/>
          <w:lang w:val="en-US"/>
        </w:rPr>
        <w:t>Press.</w:t>
      </w:r>
    </w:p>
    <w:p w14:paraId="52F0FC14" w14:textId="77777777" w:rsidR="00EF015A" w:rsidRPr="00D62D73" w:rsidRDefault="00EF015A" w:rsidP="00657A9C">
      <w:pPr>
        <w:spacing w:line="240" w:lineRule="auto"/>
        <w:ind w:left="567" w:hanging="567"/>
        <w:rPr>
          <w:rFonts w:ascii="Arial" w:hAnsi="Arial" w:cs="Arial"/>
          <w:szCs w:val="22"/>
          <w:lang w:val="en-US"/>
        </w:rPr>
      </w:pPr>
    </w:p>
    <w:p w14:paraId="02036628" w14:textId="77777777" w:rsidR="00EF015A" w:rsidRPr="00D62D73" w:rsidRDefault="00EF015A" w:rsidP="00657A9C">
      <w:pPr>
        <w:pStyle w:val="BodyText"/>
        <w:ind w:left="567" w:hanging="567"/>
        <w:jc w:val="both"/>
        <w:rPr>
          <w:rFonts w:cs="Arial"/>
          <w:b w:val="0"/>
          <w:w w:val="105"/>
          <w:sz w:val="22"/>
          <w:szCs w:val="22"/>
          <w:lang w:val="en-US"/>
        </w:rPr>
      </w:pPr>
      <w:r w:rsidRPr="00D62D73">
        <w:rPr>
          <w:rFonts w:cs="Arial"/>
          <w:b w:val="0"/>
          <w:sz w:val="22"/>
          <w:szCs w:val="22"/>
          <w:lang w:val="en-US"/>
        </w:rPr>
        <w:t>Emran, Ameer., Spektor-Levy, Ornit., Paz, Ofra. y Ben-Zvi, Orit. (2020).</w:t>
      </w:r>
      <w:r w:rsidRPr="00D62D73">
        <w:rPr>
          <w:rFonts w:cs="Arial"/>
          <w:b w:val="0"/>
          <w:spacing w:val="1"/>
          <w:sz w:val="22"/>
          <w:szCs w:val="22"/>
          <w:lang w:val="en-US"/>
        </w:rPr>
        <w:t xml:space="preserve"> </w:t>
      </w:r>
      <w:r w:rsidRPr="00D62D73">
        <w:rPr>
          <w:rFonts w:cs="Arial"/>
          <w:b w:val="0"/>
          <w:sz w:val="22"/>
          <w:szCs w:val="22"/>
          <w:lang w:val="en-US"/>
        </w:rPr>
        <w:t>Understanding Students’ Perceptions of the Nature of Science</w:t>
      </w:r>
      <w:r w:rsidRPr="00D62D73">
        <w:rPr>
          <w:rFonts w:cs="Arial"/>
          <w:b w:val="0"/>
          <w:spacing w:val="1"/>
          <w:sz w:val="22"/>
          <w:szCs w:val="22"/>
          <w:lang w:val="en-US"/>
        </w:rPr>
        <w:t xml:space="preserve"> </w:t>
      </w:r>
      <w:r w:rsidRPr="00D62D73">
        <w:rPr>
          <w:rFonts w:cs="Arial"/>
          <w:b w:val="0"/>
          <w:sz w:val="22"/>
          <w:szCs w:val="22"/>
          <w:lang w:val="en-US"/>
        </w:rPr>
        <w:t>in</w:t>
      </w:r>
      <w:r w:rsidRPr="00D62D73">
        <w:rPr>
          <w:rFonts w:cs="Arial"/>
          <w:b w:val="0"/>
          <w:spacing w:val="10"/>
          <w:sz w:val="22"/>
          <w:szCs w:val="22"/>
          <w:lang w:val="en-US"/>
        </w:rPr>
        <w:t xml:space="preserve"> </w:t>
      </w:r>
      <w:r w:rsidRPr="00D62D73">
        <w:rPr>
          <w:rFonts w:cs="Arial"/>
          <w:b w:val="0"/>
          <w:sz w:val="22"/>
          <w:szCs w:val="22"/>
          <w:lang w:val="en-US"/>
        </w:rPr>
        <w:t>the</w:t>
      </w:r>
      <w:r w:rsidRPr="00D62D73">
        <w:rPr>
          <w:rFonts w:cs="Arial"/>
          <w:b w:val="0"/>
          <w:spacing w:val="10"/>
          <w:sz w:val="22"/>
          <w:szCs w:val="22"/>
          <w:lang w:val="en-US"/>
        </w:rPr>
        <w:t xml:space="preserve"> </w:t>
      </w:r>
      <w:r w:rsidRPr="00D62D73">
        <w:rPr>
          <w:rFonts w:cs="Arial"/>
          <w:b w:val="0"/>
          <w:sz w:val="22"/>
          <w:szCs w:val="22"/>
          <w:lang w:val="en-US"/>
        </w:rPr>
        <w:t>Context</w:t>
      </w:r>
      <w:r w:rsidRPr="00D62D73">
        <w:rPr>
          <w:rFonts w:cs="Arial"/>
          <w:b w:val="0"/>
          <w:spacing w:val="4"/>
          <w:sz w:val="22"/>
          <w:szCs w:val="22"/>
          <w:lang w:val="en-US"/>
        </w:rPr>
        <w:t xml:space="preserve"> </w:t>
      </w:r>
      <w:r w:rsidRPr="00D62D73">
        <w:rPr>
          <w:rFonts w:cs="Arial"/>
          <w:b w:val="0"/>
          <w:sz w:val="22"/>
          <w:szCs w:val="22"/>
          <w:lang w:val="en-US"/>
        </w:rPr>
        <w:t>of</w:t>
      </w:r>
      <w:r w:rsidRPr="00D62D73">
        <w:rPr>
          <w:rFonts w:cs="Arial"/>
          <w:b w:val="0"/>
          <w:spacing w:val="6"/>
          <w:sz w:val="22"/>
          <w:szCs w:val="22"/>
          <w:lang w:val="en-US"/>
        </w:rPr>
        <w:t xml:space="preserve"> </w:t>
      </w:r>
      <w:r w:rsidRPr="00D62D73">
        <w:rPr>
          <w:rFonts w:cs="Arial"/>
          <w:b w:val="0"/>
          <w:sz w:val="22"/>
          <w:szCs w:val="22"/>
          <w:lang w:val="en-US"/>
        </w:rPr>
        <w:t>Their</w:t>
      </w:r>
      <w:r w:rsidRPr="00D62D73">
        <w:rPr>
          <w:rFonts w:cs="Arial"/>
          <w:b w:val="0"/>
          <w:spacing w:val="8"/>
          <w:sz w:val="22"/>
          <w:szCs w:val="22"/>
          <w:lang w:val="en-US"/>
        </w:rPr>
        <w:t xml:space="preserve"> </w:t>
      </w:r>
      <w:r w:rsidRPr="00D62D73">
        <w:rPr>
          <w:rFonts w:cs="Arial"/>
          <w:b w:val="0"/>
          <w:sz w:val="22"/>
          <w:szCs w:val="22"/>
          <w:lang w:val="en-US"/>
        </w:rPr>
        <w:t>Gender</w:t>
      </w:r>
      <w:r w:rsidRPr="00D62D73">
        <w:rPr>
          <w:rFonts w:cs="Arial"/>
          <w:b w:val="0"/>
          <w:spacing w:val="7"/>
          <w:sz w:val="22"/>
          <w:szCs w:val="22"/>
          <w:lang w:val="en-US"/>
        </w:rPr>
        <w:t xml:space="preserve"> </w:t>
      </w:r>
      <w:r w:rsidRPr="00D62D73">
        <w:rPr>
          <w:rFonts w:cs="Arial"/>
          <w:b w:val="0"/>
          <w:sz w:val="22"/>
          <w:szCs w:val="22"/>
          <w:lang w:val="en-US"/>
        </w:rPr>
        <w:t>and</w:t>
      </w:r>
      <w:r w:rsidRPr="00D62D73">
        <w:rPr>
          <w:rFonts w:cs="Arial"/>
          <w:b w:val="0"/>
          <w:spacing w:val="10"/>
          <w:sz w:val="22"/>
          <w:szCs w:val="22"/>
          <w:lang w:val="en-US"/>
        </w:rPr>
        <w:t xml:space="preserve"> </w:t>
      </w:r>
      <w:r w:rsidRPr="00D62D73">
        <w:rPr>
          <w:rFonts w:cs="Arial"/>
          <w:b w:val="0"/>
          <w:sz w:val="22"/>
          <w:szCs w:val="22"/>
          <w:lang w:val="en-US"/>
        </w:rPr>
        <w:t>Their</w:t>
      </w:r>
      <w:r w:rsidRPr="00D62D73">
        <w:rPr>
          <w:rFonts w:cs="Arial"/>
          <w:b w:val="0"/>
          <w:spacing w:val="7"/>
          <w:sz w:val="22"/>
          <w:szCs w:val="22"/>
          <w:lang w:val="en-US"/>
        </w:rPr>
        <w:t xml:space="preserve"> </w:t>
      </w:r>
      <w:r w:rsidRPr="00D62D73">
        <w:rPr>
          <w:rFonts w:cs="Arial"/>
          <w:b w:val="0"/>
          <w:sz w:val="22"/>
          <w:szCs w:val="22"/>
          <w:lang w:val="en-US"/>
        </w:rPr>
        <w:t>Parents’</w:t>
      </w:r>
      <w:r w:rsidRPr="00D62D73">
        <w:rPr>
          <w:rFonts w:cs="Arial"/>
          <w:b w:val="0"/>
          <w:spacing w:val="10"/>
          <w:sz w:val="22"/>
          <w:szCs w:val="22"/>
          <w:lang w:val="en-US"/>
        </w:rPr>
        <w:t xml:space="preserve"> </w:t>
      </w:r>
      <w:r w:rsidRPr="00D62D73">
        <w:rPr>
          <w:rFonts w:cs="Arial"/>
          <w:b w:val="0"/>
          <w:sz w:val="22"/>
          <w:szCs w:val="22"/>
          <w:lang w:val="en-US"/>
        </w:rPr>
        <w:t xml:space="preserve">Occupation. </w:t>
      </w:r>
      <w:r w:rsidRPr="00D62D73">
        <w:rPr>
          <w:rFonts w:cs="Arial"/>
          <w:b w:val="0"/>
          <w:i/>
          <w:iCs/>
          <w:w w:val="105"/>
          <w:sz w:val="22"/>
          <w:szCs w:val="22"/>
          <w:lang w:val="en-US"/>
        </w:rPr>
        <w:t>Science &amp; Education, 29</w:t>
      </w:r>
      <w:r w:rsidRPr="00D62D73">
        <w:rPr>
          <w:rFonts w:cs="Arial"/>
          <w:b w:val="0"/>
          <w:w w:val="105"/>
          <w:sz w:val="22"/>
          <w:szCs w:val="22"/>
          <w:lang w:val="en-US"/>
        </w:rPr>
        <w:t xml:space="preserve">, </w:t>
      </w:r>
      <w:r w:rsidRPr="00D62D73">
        <w:rPr>
          <w:rFonts w:cs="Arial"/>
          <w:b w:val="0"/>
          <w:spacing w:val="-1"/>
          <w:w w:val="105"/>
          <w:sz w:val="22"/>
          <w:szCs w:val="22"/>
          <w:lang w:val="en-US"/>
        </w:rPr>
        <w:t>237–261.</w:t>
      </w:r>
      <w:r w:rsidRPr="00D62D73">
        <w:rPr>
          <w:rFonts w:cs="Arial"/>
          <w:b w:val="0"/>
          <w:spacing w:val="-45"/>
          <w:w w:val="105"/>
          <w:sz w:val="22"/>
          <w:szCs w:val="22"/>
          <w:lang w:val="en-US"/>
        </w:rPr>
        <w:t xml:space="preserve"> </w:t>
      </w:r>
      <w:hyperlink r:id="rId41" w:history="1">
        <w:r w:rsidRPr="00D62D73">
          <w:rPr>
            <w:rStyle w:val="Hyperlink"/>
            <w:rFonts w:cs="Arial"/>
            <w:b w:val="0"/>
            <w:w w:val="105"/>
            <w:sz w:val="22"/>
            <w:szCs w:val="22"/>
            <w:lang w:val="en-US"/>
          </w:rPr>
          <w:t>https://doi.org/10.1007/s11191-020-00103-z</w:t>
        </w:r>
      </w:hyperlink>
      <w:r w:rsidRPr="00D62D73">
        <w:rPr>
          <w:rFonts w:cs="Arial"/>
          <w:b w:val="0"/>
          <w:w w:val="105"/>
          <w:sz w:val="22"/>
          <w:szCs w:val="22"/>
          <w:lang w:val="en-US"/>
        </w:rPr>
        <w:t xml:space="preserve"> </w:t>
      </w:r>
    </w:p>
    <w:p w14:paraId="5772CCAB" w14:textId="77777777" w:rsidR="00EF015A" w:rsidRPr="00D62D73" w:rsidRDefault="00EF015A" w:rsidP="00657A9C">
      <w:pPr>
        <w:pStyle w:val="BodyText"/>
        <w:ind w:left="567" w:hanging="567"/>
        <w:jc w:val="both"/>
        <w:rPr>
          <w:rFonts w:cs="Arial"/>
          <w:b w:val="0"/>
          <w:sz w:val="22"/>
          <w:szCs w:val="22"/>
          <w:lang w:val="en-US"/>
        </w:rPr>
      </w:pPr>
    </w:p>
    <w:p w14:paraId="6A22A88B" w14:textId="5B1D47A7" w:rsidR="00EF015A" w:rsidRPr="00D62D73" w:rsidRDefault="00EF015A" w:rsidP="00657A9C">
      <w:pPr>
        <w:pStyle w:val="BodyText"/>
        <w:ind w:left="567" w:hanging="567"/>
        <w:jc w:val="both"/>
        <w:rPr>
          <w:rFonts w:cs="Arial"/>
          <w:b w:val="0"/>
          <w:w w:val="105"/>
          <w:sz w:val="22"/>
          <w:szCs w:val="22"/>
          <w:lang w:val="en-US"/>
        </w:rPr>
      </w:pPr>
      <w:r w:rsidRPr="00364678">
        <w:rPr>
          <w:rFonts w:cs="Arial"/>
          <w:b w:val="0"/>
          <w:w w:val="105"/>
          <w:sz w:val="22"/>
          <w:szCs w:val="22"/>
          <w:lang w:val="es-CR"/>
        </w:rPr>
        <w:t>Erduran,</w:t>
      </w:r>
      <w:r w:rsidRPr="00364678">
        <w:rPr>
          <w:rFonts w:cs="Arial"/>
          <w:b w:val="0"/>
          <w:spacing w:val="1"/>
          <w:w w:val="105"/>
          <w:sz w:val="22"/>
          <w:szCs w:val="22"/>
          <w:lang w:val="es-CR"/>
        </w:rPr>
        <w:t xml:space="preserve"> </w:t>
      </w:r>
      <w:r w:rsidRPr="00364678">
        <w:rPr>
          <w:rFonts w:cs="Arial"/>
          <w:b w:val="0"/>
          <w:w w:val="105"/>
          <w:sz w:val="22"/>
          <w:szCs w:val="22"/>
          <w:lang w:val="es-CR"/>
        </w:rPr>
        <w:t>Sibel</w:t>
      </w:r>
      <w:r w:rsidR="00364678" w:rsidRPr="00364678">
        <w:rPr>
          <w:rFonts w:cs="Arial"/>
          <w:b w:val="0"/>
          <w:w w:val="105"/>
          <w:sz w:val="22"/>
          <w:szCs w:val="22"/>
          <w:lang w:val="es-CR"/>
        </w:rPr>
        <w:t>.</w:t>
      </w:r>
      <w:r w:rsidRPr="00364678">
        <w:rPr>
          <w:rFonts w:cs="Arial"/>
          <w:b w:val="0"/>
          <w:spacing w:val="1"/>
          <w:w w:val="105"/>
          <w:sz w:val="22"/>
          <w:szCs w:val="22"/>
          <w:lang w:val="es-CR"/>
        </w:rPr>
        <w:t xml:space="preserve"> </w:t>
      </w:r>
      <w:r w:rsidRPr="00364678">
        <w:rPr>
          <w:rFonts w:cs="Arial"/>
          <w:b w:val="0"/>
          <w:w w:val="105"/>
          <w:sz w:val="22"/>
          <w:szCs w:val="22"/>
          <w:lang w:val="es-CR"/>
        </w:rPr>
        <w:t>y</w:t>
      </w:r>
      <w:r w:rsidRPr="00364678">
        <w:rPr>
          <w:rFonts w:cs="Arial"/>
          <w:b w:val="0"/>
          <w:spacing w:val="1"/>
          <w:w w:val="105"/>
          <w:sz w:val="22"/>
          <w:szCs w:val="22"/>
          <w:lang w:val="es-CR"/>
        </w:rPr>
        <w:t xml:space="preserve"> </w:t>
      </w:r>
      <w:r w:rsidRPr="00364678">
        <w:rPr>
          <w:rFonts w:cs="Arial"/>
          <w:b w:val="0"/>
          <w:w w:val="105"/>
          <w:sz w:val="22"/>
          <w:szCs w:val="22"/>
          <w:lang w:val="es-CR"/>
        </w:rPr>
        <w:t>Dagher,</w:t>
      </w:r>
      <w:r w:rsidRPr="00364678">
        <w:rPr>
          <w:rFonts w:cs="Arial"/>
          <w:b w:val="0"/>
          <w:spacing w:val="1"/>
          <w:w w:val="105"/>
          <w:sz w:val="22"/>
          <w:szCs w:val="22"/>
          <w:lang w:val="es-CR"/>
        </w:rPr>
        <w:t xml:space="preserve"> </w:t>
      </w:r>
      <w:r w:rsidRPr="00364678">
        <w:rPr>
          <w:rFonts w:cs="Arial"/>
          <w:b w:val="0"/>
          <w:w w:val="105"/>
          <w:sz w:val="22"/>
          <w:szCs w:val="22"/>
          <w:lang w:val="es-CR"/>
        </w:rPr>
        <w:t>Zoubeida</w:t>
      </w:r>
      <w:r w:rsidR="00D62D73" w:rsidRPr="00364678">
        <w:rPr>
          <w:rFonts w:cs="Arial"/>
          <w:b w:val="0"/>
          <w:w w:val="105"/>
          <w:sz w:val="22"/>
          <w:szCs w:val="22"/>
          <w:lang w:val="es-CR"/>
        </w:rPr>
        <w:t>.</w:t>
      </w:r>
      <w:r w:rsidRPr="00364678">
        <w:rPr>
          <w:rFonts w:cs="Arial"/>
          <w:b w:val="0"/>
          <w:spacing w:val="1"/>
          <w:w w:val="105"/>
          <w:sz w:val="22"/>
          <w:szCs w:val="22"/>
          <w:lang w:val="es-CR"/>
        </w:rPr>
        <w:t xml:space="preserve"> </w:t>
      </w:r>
      <w:r w:rsidRPr="00D62D73">
        <w:rPr>
          <w:rFonts w:cs="Arial"/>
          <w:b w:val="0"/>
          <w:w w:val="105"/>
          <w:sz w:val="22"/>
          <w:szCs w:val="22"/>
          <w:lang w:val="en-US"/>
        </w:rPr>
        <w:t>(2014).</w:t>
      </w:r>
      <w:r w:rsidRPr="00D62D73">
        <w:rPr>
          <w:rFonts w:cs="Arial"/>
          <w:b w:val="0"/>
          <w:spacing w:val="1"/>
          <w:w w:val="105"/>
          <w:sz w:val="22"/>
          <w:szCs w:val="22"/>
          <w:lang w:val="en-US"/>
        </w:rPr>
        <w:t xml:space="preserve"> </w:t>
      </w:r>
      <w:r w:rsidRPr="00D62D73">
        <w:rPr>
          <w:rFonts w:cs="Arial"/>
          <w:b w:val="0"/>
          <w:i/>
          <w:iCs/>
          <w:w w:val="105"/>
          <w:sz w:val="22"/>
          <w:szCs w:val="22"/>
          <w:lang w:val="en-US"/>
        </w:rPr>
        <w:t>Reconceptualizing</w:t>
      </w:r>
      <w:r w:rsidRPr="00D62D73">
        <w:rPr>
          <w:rFonts w:cs="Arial"/>
          <w:b w:val="0"/>
          <w:i/>
          <w:iCs/>
          <w:spacing w:val="1"/>
          <w:w w:val="105"/>
          <w:sz w:val="22"/>
          <w:szCs w:val="22"/>
          <w:lang w:val="en-US"/>
        </w:rPr>
        <w:t xml:space="preserve"> </w:t>
      </w:r>
      <w:r w:rsidRPr="00D62D73">
        <w:rPr>
          <w:rFonts w:cs="Arial"/>
          <w:b w:val="0"/>
          <w:i/>
          <w:iCs/>
          <w:spacing w:val="-1"/>
          <w:w w:val="105"/>
          <w:sz w:val="22"/>
          <w:szCs w:val="22"/>
          <w:lang w:val="en-US"/>
        </w:rPr>
        <w:t>nature</w:t>
      </w:r>
      <w:r w:rsidRPr="00D62D73">
        <w:rPr>
          <w:rFonts w:cs="Arial"/>
          <w:b w:val="0"/>
          <w:i/>
          <w:iCs/>
          <w:spacing w:val="-7"/>
          <w:w w:val="105"/>
          <w:sz w:val="22"/>
          <w:szCs w:val="22"/>
          <w:lang w:val="en-US"/>
        </w:rPr>
        <w:t xml:space="preserve"> </w:t>
      </w:r>
      <w:r w:rsidRPr="00D62D73">
        <w:rPr>
          <w:rFonts w:cs="Arial"/>
          <w:b w:val="0"/>
          <w:i/>
          <w:iCs/>
          <w:spacing w:val="-1"/>
          <w:w w:val="105"/>
          <w:sz w:val="22"/>
          <w:szCs w:val="22"/>
          <w:lang w:val="en-US"/>
        </w:rPr>
        <w:t>of</w:t>
      </w:r>
      <w:r w:rsidRPr="00D62D73">
        <w:rPr>
          <w:rFonts w:cs="Arial"/>
          <w:b w:val="0"/>
          <w:i/>
          <w:iCs/>
          <w:spacing w:val="-10"/>
          <w:w w:val="105"/>
          <w:sz w:val="22"/>
          <w:szCs w:val="22"/>
          <w:lang w:val="en-US"/>
        </w:rPr>
        <w:t xml:space="preserve"> </w:t>
      </w:r>
      <w:r w:rsidRPr="00D62D73">
        <w:rPr>
          <w:rFonts w:cs="Arial"/>
          <w:b w:val="0"/>
          <w:i/>
          <w:iCs/>
          <w:spacing w:val="-1"/>
          <w:w w:val="105"/>
          <w:sz w:val="22"/>
          <w:szCs w:val="22"/>
          <w:lang w:val="en-US"/>
        </w:rPr>
        <w:t>science</w:t>
      </w:r>
      <w:r w:rsidRPr="00D62D73">
        <w:rPr>
          <w:rFonts w:cs="Arial"/>
          <w:b w:val="0"/>
          <w:i/>
          <w:iCs/>
          <w:spacing w:val="-7"/>
          <w:w w:val="105"/>
          <w:sz w:val="22"/>
          <w:szCs w:val="22"/>
          <w:lang w:val="en-US"/>
        </w:rPr>
        <w:t xml:space="preserve"> </w:t>
      </w:r>
      <w:r w:rsidRPr="00D62D73">
        <w:rPr>
          <w:rFonts w:cs="Arial"/>
          <w:b w:val="0"/>
          <w:i/>
          <w:iCs/>
          <w:spacing w:val="-1"/>
          <w:w w:val="105"/>
          <w:sz w:val="22"/>
          <w:szCs w:val="22"/>
          <w:lang w:val="en-US"/>
        </w:rPr>
        <w:t>for</w:t>
      </w:r>
      <w:r w:rsidRPr="00D62D73">
        <w:rPr>
          <w:rFonts w:cs="Arial"/>
          <w:b w:val="0"/>
          <w:i/>
          <w:iCs/>
          <w:spacing w:val="-8"/>
          <w:w w:val="105"/>
          <w:sz w:val="22"/>
          <w:szCs w:val="22"/>
          <w:lang w:val="en-US"/>
        </w:rPr>
        <w:t xml:space="preserve"> </w:t>
      </w:r>
      <w:r w:rsidRPr="00D62D73">
        <w:rPr>
          <w:rFonts w:cs="Arial"/>
          <w:b w:val="0"/>
          <w:i/>
          <w:iCs/>
          <w:spacing w:val="-1"/>
          <w:w w:val="105"/>
          <w:sz w:val="22"/>
          <w:szCs w:val="22"/>
          <w:lang w:val="en-US"/>
        </w:rPr>
        <w:t>science</w:t>
      </w:r>
      <w:r w:rsidRPr="00D62D73">
        <w:rPr>
          <w:rFonts w:cs="Arial"/>
          <w:b w:val="0"/>
          <w:i/>
          <w:iCs/>
          <w:spacing w:val="-7"/>
          <w:w w:val="105"/>
          <w:sz w:val="22"/>
          <w:szCs w:val="22"/>
          <w:lang w:val="en-US"/>
        </w:rPr>
        <w:t xml:space="preserve"> </w:t>
      </w:r>
      <w:r w:rsidRPr="00D62D73">
        <w:rPr>
          <w:rFonts w:cs="Arial"/>
          <w:b w:val="0"/>
          <w:i/>
          <w:iCs/>
          <w:w w:val="105"/>
          <w:sz w:val="22"/>
          <w:szCs w:val="22"/>
          <w:lang w:val="en-US"/>
        </w:rPr>
        <w:t>education:</w:t>
      </w:r>
      <w:r w:rsidRPr="00D62D73">
        <w:rPr>
          <w:rFonts w:cs="Arial"/>
          <w:b w:val="0"/>
          <w:i/>
          <w:iCs/>
          <w:spacing w:val="-10"/>
          <w:w w:val="105"/>
          <w:sz w:val="22"/>
          <w:szCs w:val="22"/>
          <w:lang w:val="en-US"/>
        </w:rPr>
        <w:t xml:space="preserve"> </w:t>
      </w:r>
      <w:r w:rsidRPr="00D62D73">
        <w:rPr>
          <w:rFonts w:cs="Arial"/>
          <w:b w:val="0"/>
          <w:i/>
          <w:iCs/>
          <w:w w:val="105"/>
          <w:sz w:val="22"/>
          <w:szCs w:val="22"/>
          <w:lang w:val="en-US"/>
        </w:rPr>
        <w:t>Scientific</w:t>
      </w:r>
      <w:r w:rsidRPr="00D62D73">
        <w:rPr>
          <w:rFonts w:cs="Arial"/>
          <w:b w:val="0"/>
          <w:i/>
          <w:iCs/>
          <w:spacing w:val="-9"/>
          <w:w w:val="105"/>
          <w:sz w:val="22"/>
          <w:szCs w:val="22"/>
          <w:lang w:val="en-US"/>
        </w:rPr>
        <w:t xml:space="preserve"> </w:t>
      </w:r>
      <w:r w:rsidRPr="00D62D73">
        <w:rPr>
          <w:rFonts w:cs="Arial"/>
          <w:b w:val="0"/>
          <w:i/>
          <w:iCs/>
          <w:w w:val="105"/>
          <w:sz w:val="22"/>
          <w:szCs w:val="22"/>
          <w:lang w:val="en-US"/>
        </w:rPr>
        <w:t>knowledge,</w:t>
      </w:r>
      <w:r w:rsidRPr="00D62D73">
        <w:rPr>
          <w:rFonts w:cs="Arial"/>
          <w:b w:val="0"/>
          <w:i/>
          <w:iCs/>
          <w:spacing w:val="-44"/>
          <w:w w:val="105"/>
          <w:sz w:val="22"/>
          <w:szCs w:val="22"/>
          <w:lang w:val="en-US"/>
        </w:rPr>
        <w:t xml:space="preserve"> </w:t>
      </w:r>
      <w:r w:rsidRPr="00D62D73">
        <w:rPr>
          <w:rFonts w:cs="Arial"/>
          <w:b w:val="0"/>
          <w:i/>
          <w:iCs/>
          <w:w w:val="105"/>
          <w:sz w:val="22"/>
          <w:szCs w:val="22"/>
          <w:lang w:val="en-US"/>
        </w:rPr>
        <w:t>practices,</w:t>
      </w:r>
      <w:r w:rsidRPr="00D62D73">
        <w:rPr>
          <w:rFonts w:cs="Arial"/>
          <w:b w:val="0"/>
          <w:i/>
          <w:iCs/>
          <w:spacing w:val="-12"/>
          <w:w w:val="105"/>
          <w:sz w:val="22"/>
          <w:szCs w:val="22"/>
          <w:lang w:val="en-US"/>
        </w:rPr>
        <w:t xml:space="preserve"> </w:t>
      </w:r>
      <w:r w:rsidRPr="00D62D73">
        <w:rPr>
          <w:rFonts w:cs="Arial"/>
          <w:b w:val="0"/>
          <w:i/>
          <w:iCs/>
          <w:w w:val="105"/>
          <w:sz w:val="22"/>
          <w:szCs w:val="22"/>
          <w:lang w:val="en-US"/>
        </w:rPr>
        <w:t>and</w:t>
      </w:r>
      <w:r w:rsidRPr="00D62D73">
        <w:rPr>
          <w:rFonts w:cs="Arial"/>
          <w:b w:val="0"/>
          <w:i/>
          <w:iCs/>
          <w:spacing w:val="-7"/>
          <w:w w:val="105"/>
          <w:sz w:val="22"/>
          <w:szCs w:val="22"/>
          <w:lang w:val="en-US"/>
        </w:rPr>
        <w:t xml:space="preserve"> </w:t>
      </w:r>
      <w:r w:rsidRPr="00D62D73">
        <w:rPr>
          <w:rFonts w:cs="Arial"/>
          <w:b w:val="0"/>
          <w:i/>
          <w:iCs/>
          <w:w w:val="105"/>
          <w:sz w:val="22"/>
          <w:szCs w:val="22"/>
          <w:lang w:val="en-US"/>
        </w:rPr>
        <w:t>other</w:t>
      </w:r>
      <w:r w:rsidRPr="00D62D73">
        <w:rPr>
          <w:rFonts w:cs="Arial"/>
          <w:b w:val="0"/>
          <w:i/>
          <w:iCs/>
          <w:spacing w:val="-9"/>
          <w:w w:val="105"/>
          <w:sz w:val="22"/>
          <w:szCs w:val="22"/>
          <w:lang w:val="en-US"/>
        </w:rPr>
        <w:t xml:space="preserve"> </w:t>
      </w:r>
      <w:r w:rsidRPr="00D62D73">
        <w:rPr>
          <w:rFonts w:cs="Arial"/>
          <w:b w:val="0"/>
          <w:i/>
          <w:iCs/>
          <w:w w:val="105"/>
          <w:sz w:val="22"/>
          <w:szCs w:val="22"/>
          <w:lang w:val="en-US"/>
        </w:rPr>
        <w:t>family</w:t>
      </w:r>
      <w:r w:rsidRPr="00D62D73">
        <w:rPr>
          <w:rFonts w:cs="Arial"/>
          <w:b w:val="0"/>
          <w:i/>
          <w:iCs/>
          <w:spacing w:val="-10"/>
          <w:w w:val="105"/>
          <w:sz w:val="22"/>
          <w:szCs w:val="22"/>
          <w:lang w:val="en-US"/>
        </w:rPr>
        <w:t xml:space="preserve"> </w:t>
      </w:r>
      <w:r w:rsidRPr="00D62D73">
        <w:rPr>
          <w:rFonts w:cs="Arial"/>
          <w:b w:val="0"/>
          <w:i/>
          <w:iCs/>
          <w:w w:val="105"/>
          <w:sz w:val="22"/>
          <w:szCs w:val="22"/>
          <w:lang w:val="en-US"/>
        </w:rPr>
        <w:t>categories</w:t>
      </w:r>
      <w:r w:rsidRPr="00D62D73">
        <w:rPr>
          <w:rFonts w:cs="Arial"/>
          <w:b w:val="0"/>
          <w:w w:val="105"/>
          <w:sz w:val="22"/>
          <w:szCs w:val="22"/>
          <w:lang w:val="en-US"/>
        </w:rPr>
        <w:t>.</w:t>
      </w:r>
      <w:r w:rsidRPr="00D62D73">
        <w:rPr>
          <w:rFonts w:cs="Arial"/>
          <w:b w:val="0"/>
          <w:spacing w:val="-8"/>
          <w:w w:val="105"/>
          <w:sz w:val="22"/>
          <w:szCs w:val="22"/>
          <w:lang w:val="en-US"/>
        </w:rPr>
        <w:t xml:space="preserve"> </w:t>
      </w:r>
      <w:r w:rsidRPr="00D62D73">
        <w:rPr>
          <w:rFonts w:cs="Arial"/>
          <w:b w:val="0"/>
          <w:w w:val="105"/>
          <w:sz w:val="22"/>
          <w:szCs w:val="22"/>
          <w:lang w:val="en-US"/>
        </w:rPr>
        <w:t>Springer.</w:t>
      </w:r>
    </w:p>
    <w:p w14:paraId="4EA8C6F8" w14:textId="77777777" w:rsidR="00EF015A" w:rsidRPr="00D62D73" w:rsidRDefault="00EF015A" w:rsidP="00657A9C">
      <w:pPr>
        <w:pStyle w:val="BodyText"/>
        <w:ind w:left="567" w:hanging="567"/>
        <w:jc w:val="both"/>
        <w:rPr>
          <w:rFonts w:cs="Arial"/>
          <w:b w:val="0"/>
          <w:sz w:val="22"/>
          <w:szCs w:val="22"/>
          <w:lang w:val="en-US"/>
        </w:rPr>
      </w:pPr>
    </w:p>
    <w:p w14:paraId="3BE5F634" w14:textId="65CD48E1"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n-US"/>
        </w:rPr>
        <w:t>Harding, Sandra</w:t>
      </w:r>
      <w:r w:rsidR="00D62D73">
        <w:rPr>
          <w:rFonts w:cs="Arial"/>
          <w:b w:val="0"/>
          <w:w w:val="105"/>
          <w:sz w:val="22"/>
          <w:szCs w:val="22"/>
          <w:lang w:val="en-US"/>
        </w:rPr>
        <w:t>.</w:t>
      </w:r>
      <w:r w:rsidRPr="00D62D73">
        <w:rPr>
          <w:rFonts w:cs="Arial"/>
          <w:b w:val="0"/>
          <w:w w:val="105"/>
          <w:sz w:val="22"/>
          <w:szCs w:val="22"/>
          <w:lang w:val="en-US"/>
        </w:rPr>
        <w:t xml:space="preserve"> (1993). Rethinking Standpoint Epistemology: What Is Strong Objectivity? En L. Alcoff y E. Potter (Eds.) </w:t>
      </w:r>
      <w:r w:rsidRPr="00D62D73">
        <w:rPr>
          <w:rFonts w:cs="Arial"/>
          <w:b w:val="0"/>
          <w:i/>
          <w:iCs/>
          <w:w w:val="105"/>
          <w:sz w:val="22"/>
          <w:szCs w:val="22"/>
          <w:lang w:val="en-US"/>
        </w:rPr>
        <w:t xml:space="preserve">Feminist Epistemologies </w:t>
      </w:r>
      <w:r w:rsidRPr="00D62D73">
        <w:rPr>
          <w:rFonts w:cs="Arial"/>
          <w:b w:val="0"/>
          <w:w w:val="105"/>
          <w:sz w:val="22"/>
          <w:szCs w:val="22"/>
          <w:lang w:val="en-US"/>
        </w:rPr>
        <w:t>(pp. 49-82). Routledge.</w:t>
      </w:r>
    </w:p>
    <w:p w14:paraId="00230821" w14:textId="77777777" w:rsidR="00EF015A" w:rsidRPr="00D62D73" w:rsidRDefault="00EF015A" w:rsidP="00657A9C">
      <w:pPr>
        <w:pStyle w:val="BodyText"/>
        <w:ind w:left="567" w:hanging="567"/>
        <w:jc w:val="both"/>
        <w:rPr>
          <w:rFonts w:cs="Arial"/>
          <w:b w:val="0"/>
          <w:w w:val="105"/>
          <w:sz w:val="22"/>
          <w:szCs w:val="22"/>
          <w:lang w:val="en-US"/>
        </w:rPr>
      </w:pPr>
    </w:p>
    <w:p w14:paraId="5AFB884B" w14:textId="0F71CAD0"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lang w:val="en-US"/>
        </w:rPr>
        <w:t>Harding, Sandra</w:t>
      </w:r>
      <w:r w:rsidR="00D62D73">
        <w:rPr>
          <w:rFonts w:cs="Arial"/>
          <w:b w:val="0"/>
          <w:w w:val="105"/>
          <w:sz w:val="22"/>
          <w:szCs w:val="22"/>
          <w:lang w:val="en-US"/>
        </w:rPr>
        <w:t>.</w:t>
      </w:r>
      <w:r w:rsidRPr="00D62D73">
        <w:rPr>
          <w:rFonts w:cs="Arial"/>
          <w:b w:val="0"/>
          <w:w w:val="105"/>
          <w:sz w:val="22"/>
          <w:szCs w:val="22"/>
          <w:lang w:val="en-US"/>
        </w:rPr>
        <w:t xml:space="preserve"> (2015). </w:t>
      </w:r>
      <w:r w:rsidRPr="00D62D73">
        <w:rPr>
          <w:rFonts w:cs="Arial"/>
          <w:b w:val="0"/>
          <w:i/>
          <w:iCs/>
          <w:w w:val="105"/>
          <w:sz w:val="22"/>
          <w:szCs w:val="22"/>
          <w:lang w:val="en-US"/>
        </w:rPr>
        <w:t>Objectivity &amp; Diversity Another Logic of Scientific Research</w:t>
      </w:r>
      <w:r w:rsidRPr="00D62D73">
        <w:rPr>
          <w:rFonts w:cs="Arial"/>
          <w:b w:val="0"/>
          <w:w w:val="105"/>
          <w:sz w:val="22"/>
          <w:szCs w:val="22"/>
          <w:lang w:val="en-US"/>
        </w:rPr>
        <w:t xml:space="preserve">. </w:t>
      </w:r>
      <w:r w:rsidRPr="00D62D73">
        <w:rPr>
          <w:rFonts w:cs="Arial"/>
          <w:b w:val="0"/>
          <w:w w:val="105"/>
          <w:sz w:val="22"/>
          <w:szCs w:val="22"/>
        </w:rPr>
        <w:t>The University of Chicago Press</w:t>
      </w:r>
    </w:p>
    <w:p w14:paraId="40536D81" w14:textId="77777777" w:rsidR="00EF015A" w:rsidRPr="00D62D73" w:rsidRDefault="00EF015A" w:rsidP="00657A9C">
      <w:pPr>
        <w:pStyle w:val="BodyText"/>
        <w:ind w:left="567" w:hanging="567"/>
        <w:jc w:val="both"/>
        <w:rPr>
          <w:rFonts w:cs="Arial"/>
          <w:b w:val="0"/>
          <w:w w:val="105"/>
          <w:sz w:val="22"/>
          <w:szCs w:val="22"/>
        </w:rPr>
      </w:pPr>
    </w:p>
    <w:p w14:paraId="7EA888D3" w14:textId="0D52ADC2"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rPr>
        <w:t>Hempel,</w:t>
      </w:r>
      <w:r w:rsidRPr="00D62D73">
        <w:rPr>
          <w:rFonts w:cs="Arial"/>
          <w:b w:val="0"/>
          <w:spacing w:val="1"/>
          <w:w w:val="105"/>
          <w:sz w:val="22"/>
          <w:szCs w:val="22"/>
        </w:rPr>
        <w:t xml:space="preserve"> </w:t>
      </w:r>
      <w:r w:rsidRPr="00D62D73">
        <w:rPr>
          <w:rFonts w:cs="Arial"/>
          <w:b w:val="0"/>
          <w:w w:val="105"/>
          <w:sz w:val="22"/>
          <w:szCs w:val="22"/>
        </w:rPr>
        <w:t>Carl</w:t>
      </w:r>
      <w:r w:rsidR="00D62D73">
        <w:rPr>
          <w:rFonts w:cs="Arial"/>
          <w:b w:val="0"/>
          <w:w w:val="105"/>
          <w:sz w:val="22"/>
          <w:szCs w:val="22"/>
        </w:rPr>
        <w:t>.</w:t>
      </w:r>
      <w:r w:rsidRPr="00D62D73">
        <w:rPr>
          <w:rFonts w:cs="Arial"/>
          <w:b w:val="0"/>
          <w:spacing w:val="1"/>
          <w:w w:val="105"/>
          <w:sz w:val="22"/>
          <w:szCs w:val="22"/>
        </w:rPr>
        <w:t xml:space="preserve"> </w:t>
      </w:r>
      <w:r w:rsidRPr="00D62D73">
        <w:rPr>
          <w:rFonts w:cs="Arial"/>
          <w:b w:val="0"/>
          <w:w w:val="105"/>
          <w:sz w:val="22"/>
          <w:szCs w:val="22"/>
        </w:rPr>
        <w:t>(1973)</w:t>
      </w:r>
      <w:r w:rsidR="00364678">
        <w:rPr>
          <w:rFonts w:cs="Arial"/>
          <w:b w:val="0"/>
          <w:w w:val="105"/>
          <w:sz w:val="22"/>
          <w:szCs w:val="22"/>
        </w:rPr>
        <w:t>.</w:t>
      </w:r>
      <w:r w:rsidRPr="00D62D73">
        <w:rPr>
          <w:rFonts w:cs="Arial"/>
          <w:b w:val="0"/>
          <w:spacing w:val="1"/>
          <w:w w:val="105"/>
          <w:sz w:val="22"/>
          <w:szCs w:val="22"/>
        </w:rPr>
        <w:t xml:space="preserve"> </w:t>
      </w:r>
      <w:r w:rsidRPr="00D62D73">
        <w:rPr>
          <w:rFonts w:cs="Arial"/>
          <w:b w:val="0"/>
          <w:w w:val="105"/>
          <w:sz w:val="22"/>
          <w:szCs w:val="22"/>
        </w:rPr>
        <w:t>La</w:t>
      </w:r>
      <w:r w:rsidRPr="00D62D73">
        <w:rPr>
          <w:rFonts w:cs="Arial"/>
          <w:b w:val="0"/>
          <w:spacing w:val="1"/>
          <w:w w:val="105"/>
          <w:sz w:val="22"/>
          <w:szCs w:val="22"/>
        </w:rPr>
        <w:t xml:space="preserve"> </w:t>
      </w:r>
      <w:r w:rsidRPr="00D62D73">
        <w:rPr>
          <w:rFonts w:cs="Arial"/>
          <w:b w:val="0"/>
          <w:w w:val="105"/>
          <w:sz w:val="22"/>
          <w:szCs w:val="22"/>
        </w:rPr>
        <w:t>investigación</w:t>
      </w:r>
      <w:r w:rsidRPr="00D62D73">
        <w:rPr>
          <w:rFonts w:cs="Arial"/>
          <w:b w:val="0"/>
          <w:spacing w:val="1"/>
          <w:w w:val="105"/>
          <w:sz w:val="22"/>
          <w:szCs w:val="22"/>
        </w:rPr>
        <w:t xml:space="preserve"> </w:t>
      </w:r>
      <w:r w:rsidRPr="00D62D73">
        <w:rPr>
          <w:rFonts w:cs="Arial"/>
          <w:b w:val="0"/>
          <w:w w:val="105"/>
          <w:sz w:val="22"/>
          <w:szCs w:val="22"/>
        </w:rPr>
        <w:t>científica:</w:t>
      </w:r>
      <w:r w:rsidRPr="00D62D73">
        <w:rPr>
          <w:rFonts w:cs="Arial"/>
          <w:b w:val="0"/>
          <w:spacing w:val="1"/>
          <w:w w:val="105"/>
          <w:sz w:val="22"/>
          <w:szCs w:val="22"/>
        </w:rPr>
        <w:t xml:space="preserve"> </w:t>
      </w:r>
      <w:r w:rsidRPr="00D62D73">
        <w:rPr>
          <w:rFonts w:cs="Arial"/>
          <w:b w:val="0"/>
          <w:w w:val="105"/>
          <w:sz w:val="22"/>
          <w:szCs w:val="22"/>
        </w:rPr>
        <w:t>invención</w:t>
      </w:r>
      <w:r w:rsidRPr="00D62D73">
        <w:rPr>
          <w:rFonts w:cs="Arial"/>
          <w:b w:val="0"/>
          <w:spacing w:val="1"/>
          <w:w w:val="105"/>
          <w:sz w:val="22"/>
          <w:szCs w:val="22"/>
        </w:rPr>
        <w:t xml:space="preserve"> </w:t>
      </w:r>
      <w:r w:rsidRPr="00D62D73">
        <w:rPr>
          <w:rFonts w:cs="Arial"/>
          <w:b w:val="0"/>
          <w:w w:val="105"/>
          <w:sz w:val="22"/>
          <w:szCs w:val="22"/>
        </w:rPr>
        <w:t>y</w:t>
      </w:r>
      <w:r w:rsidRPr="00D62D73">
        <w:rPr>
          <w:rFonts w:cs="Arial"/>
          <w:b w:val="0"/>
          <w:spacing w:val="1"/>
          <w:w w:val="105"/>
          <w:sz w:val="22"/>
          <w:szCs w:val="22"/>
        </w:rPr>
        <w:t xml:space="preserve"> </w:t>
      </w:r>
      <w:r w:rsidRPr="00D62D73">
        <w:rPr>
          <w:rFonts w:cs="Arial"/>
          <w:b w:val="0"/>
          <w:w w:val="105"/>
          <w:sz w:val="22"/>
          <w:szCs w:val="22"/>
        </w:rPr>
        <w:t xml:space="preserve">contrastación. En C. Hempel, </w:t>
      </w:r>
      <w:r w:rsidRPr="00D62D73">
        <w:rPr>
          <w:rFonts w:cs="Arial"/>
          <w:b w:val="0"/>
          <w:i/>
          <w:iCs/>
          <w:w w:val="105"/>
          <w:sz w:val="22"/>
          <w:szCs w:val="22"/>
        </w:rPr>
        <w:t>Filosofía de la Ciencia Natural</w:t>
      </w:r>
      <w:r w:rsidRPr="00D62D73">
        <w:rPr>
          <w:rFonts w:cs="Arial"/>
          <w:b w:val="0"/>
          <w:spacing w:val="-44"/>
          <w:w w:val="105"/>
          <w:sz w:val="22"/>
          <w:szCs w:val="22"/>
        </w:rPr>
        <w:t xml:space="preserve"> (</w:t>
      </w:r>
      <w:r w:rsidRPr="00D62D73">
        <w:rPr>
          <w:rFonts w:cs="Arial"/>
          <w:b w:val="0"/>
          <w:w w:val="105"/>
          <w:sz w:val="22"/>
          <w:szCs w:val="22"/>
        </w:rPr>
        <w:t>pp.</w:t>
      </w:r>
      <w:r w:rsidRPr="00D62D73">
        <w:rPr>
          <w:rFonts w:cs="Arial"/>
          <w:b w:val="0"/>
          <w:spacing w:val="-6"/>
          <w:w w:val="105"/>
          <w:sz w:val="22"/>
          <w:szCs w:val="22"/>
        </w:rPr>
        <w:t xml:space="preserve"> </w:t>
      </w:r>
      <w:r w:rsidRPr="00D62D73">
        <w:rPr>
          <w:rFonts w:cs="Arial"/>
          <w:b w:val="0"/>
          <w:w w:val="105"/>
          <w:sz w:val="22"/>
          <w:szCs w:val="22"/>
        </w:rPr>
        <w:t>16-37).</w:t>
      </w:r>
      <w:r w:rsidRPr="00D62D73">
        <w:rPr>
          <w:rFonts w:cs="Arial"/>
          <w:b w:val="0"/>
          <w:spacing w:val="-6"/>
          <w:w w:val="105"/>
          <w:sz w:val="22"/>
          <w:szCs w:val="22"/>
        </w:rPr>
        <w:t xml:space="preserve"> </w:t>
      </w:r>
      <w:r w:rsidRPr="00D62D73">
        <w:rPr>
          <w:rFonts w:cs="Arial"/>
          <w:b w:val="0"/>
          <w:w w:val="105"/>
          <w:sz w:val="22"/>
          <w:szCs w:val="22"/>
        </w:rPr>
        <w:t>Alianza</w:t>
      </w:r>
      <w:r w:rsidRPr="00D62D73">
        <w:rPr>
          <w:rFonts w:cs="Arial"/>
          <w:b w:val="0"/>
          <w:spacing w:val="-2"/>
          <w:w w:val="105"/>
          <w:sz w:val="22"/>
          <w:szCs w:val="22"/>
        </w:rPr>
        <w:t xml:space="preserve"> </w:t>
      </w:r>
      <w:r w:rsidRPr="00D62D73">
        <w:rPr>
          <w:rFonts w:cs="Arial"/>
          <w:b w:val="0"/>
          <w:w w:val="105"/>
          <w:sz w:val="22"/>
          <w:szCs w:val="22"/>
        </w:rPr>
        <w:t xml:space="preserve">Editorial. </w:t>
      </w:r>
      <w:hyperlink r:id="rId42" w:history="1">
        <w:r w:rsidRPr="00D62D73">
          <w:rPr>
            <w:rStyle w:val="Hyperlink"/>
            <w:rFonts w:cs="Arial"/>
            <w:b w:val="0"/>
            <w:w w:val="105"/>
            <w:sz w:val="22"/>
            <w:szCs w:val="22"/>
          </w:rPr>
          <w:t>https://www.bachillerato.cl/sites/bachillerato/files/paginas/hempel_capitulo_2.pdf</w:t>
        </w:r>
      </w:hyperlink>
      <w:r w:rsidRPr="00D62D73">
        <w:rPr>
          <w:rFonts w:cs="Arial"/>
          <w:b w:val="0"/>
          <w:w w:val="105"/>
          <w:sz w:val="22"/>
          <w:szCs w:val="22"/>
        </w:rPr>
        <w:t xml:space="preserve"> </w:t>
      </w:r>
    </w:p>
    <w:p w14:paraId="2A8BE035" w14:textId="77777777" w:rsidR="00EF015A" w:rsidRPr="00D62D73" w:rsidRDefault="00EF015A" w:rsidP="00657A9C">
      <w:pPr>
        <w:pStyle w:val="BodyText"/>
        <w:ind w:left="567" w:hanging="567"/>
        <w:jc w:val="both"/>
        <w:rPr>
          <w:rFonts w:cs="Arial"/>
          <w:b w:val="0"/>
          <w:sz w:val="22"/>
          <w:szCs w:val="22"/>
        </w:rPr>
      </w:pPr>
    </w:p>
    <w:p w14:paraId="2295FE3D" w14:textId="37E0A805"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rPr>
        <w:t>Hessen, Boris</w:t>
      </w:r>
      <w:r w:rsidR="00364678">
        <w:rPr>
          <w:rFonts w:cs="Arial"/>
          <w:b w:val="0"/>
          <w:w w:val="105"/>
          <w:sz w:val="22"/>
          <w:szCs w:val="22"/>
        </w:rPr>
        <w:t>.</w:t>
      </w:r>
      <w:r w:rsidRPr="00D62D73">
        <w:rPr>
          <w:rFonts w:cs="Arial"/>
          <w:b w:val="0"/>
          <w:w w:val="105"/>
          <w:sz w:val="22"/>
          <w:szCs w:val="22"/>
        </w:rPr>
        <w:t xml:space="preserve"> (1989). Las raíces socioeconómicas de la mecánica</w:t>
      </w:r>
      <w:r w:rsidRPr="00D62D73">
        <w:rPr>
          <w:rFonts w:cs="Arial"/>
          <w:b w:val="0"/>
          <w:spacing w:val="-44"/>
          <w:w w:val="105"/>
          <w:sz w:val="22"/>
          <w:szCs w:val="22"/>
        </w:rPr>
        <w:t xml:space="preserve"> </w:t>
      </w:r>
      <w:r w:rsidRPr="00D62D73">
        <w:rPr>
          <w:rFonts w:cs="Arial"/>
          <w:b w:val="0"/>
          <w:w w:val="105"/>
          <w:sz w:val="22"/>
          <w:szCs w:val="22"/>
        </w:rPr>
        <w:t>newtoniana.</w:t>
      </w:r>
      <w:r w:rsidRPr="00D62D73">
        <w:rPr>
          <w:rFonts w:cs="Arial"/>
          <w:b w:val="0"/>
          <w:spacing w:val="-9"/>
          <w:w w:val="105"/>
          <w:sz w:val="22"/>
          <w:szCs w:val="22"/>
        </w:rPr>
        <w:t xml:space="preserve"> </w:t>
      </w:r>
      <w:r w:rsidRPr="00D62D73">
        <w:rPr>
          <w:rFonts w:cs="Arial"/>
          <w:b w:val="0"/>
          <w:w w:val="105"/>
          <w:sz w:val="22"/>
          <w:szCs w:val="22"/>
        </w:rPr>
        <w:t>En</w:t>
      </w:r>
      <w:r w:rsidRPr="00D62D73">
        <w:rPr>
          <w:rFonts w:cs="Arial"/>
          <w:b w:val="0"/>
          <w:spacing w:val="-5"/>
          <w:w w:val="105"/>
          <w:sz w:val="22"/>
          <w:szCs w:val="22"/>
        </w:rPr>
        <w:t xml:space="preserve"> </w:t>
      </w:r>
      <w:r w:rsidRPr="00D62D73">
        <w:rPr>
          <w:rFonts w:cs="Arial"/>
          <w:b w:val="0"/>
          <w:i/>
          <w:iCs/>
          <w:w w:val="105"/>
          <w:sz w:val="22"/>
          <w:szCs w:val="22"/>
        </w:rPr>
        <w:t>Introducción</w:t>
      </w:r>
      <w:r w:rsidRPr="00D62D73">
        <w:rPr>
          <w:rFonts w:cs="Arial"/>
          <w:b w:val="0"/>
          <w:i/>
          <w:iCs/>
          <w:spacing w:val="-9"/>
          <w:w w:val="105"/>
          <w:sz w:val="22"/>
          <w:szCs w:val="22"/>
        </w:rPr>
        <w:t xml:space="preserve"> </w:t>
      </w:r>
      <w:r w:rsidRPr="00D62D73">
        <w:rPr>
          <w:rFonts w:cs="Arial"/>
          <w:b w:val="0"/>
          <w:i/>
          <w:iCs/>
          <w:w w:val="105"/>
          <w:sz w:val="22"/>
          <w:szCs w:val="22"/>
        </w:rPr>
        <w:t>a</w:t>
      </w:r>
      <w:r w:rsidRPr="00D62D73">
        <w:rPr>
          <w:rFonts w:cs="Arial"/>
          <w:b w:val="0"/>
          <w:i/>
          <w:iCs/>
          <w:spacing w:val="-6"/>
          <w:w w:val="105"/>
          <w:sz w:val="22"/>
          <w:szCs w:val="22"/>
        </w:rPr>
        <w:t xml:space="preserve"> </w:t>
      </w:r>
      <w:r w:rsidRPr="00D62D73">
        <w:rPr>
          <w:rFonts w:cs="Arial"/>
          <w:b w:val="0"/>
          <w:i/>
          <w:iCs/>
          <w:w w:val="105"/>
          <w:sz w:val="22"/>
          <w:szCs w:val="22"/>
        </w:rPr>
        <w:t>la</w:t>
      </w:r>
      <w:r w:rsidRPr="00D62D73">
        <w:rPr>
          <w:rFonts w:cs="Arial"/>
          <w:b w:val="0"/>
          <w:i/>
          <w:iCs/>
          <w:spacing w:val="-9"/>
          <w:w w:val="105"/>
          <w:sz w:val="22"/>
          <w:szCs w:val="22"/>
        </w:rPr>
        <w:t xml:space="preserve"> </w:t>
      </w:r>
      <w:r w:rsidRPr="00D62D73">
        <w:rPr>
          <w:rFonts w:cs="Arial"/>
          <w:b w:val="0"/>
          <w:i/>
          <w:iCs/>
          <w:w w:val="105"/>
          <w:sz w:val="22"/>
          <w:szCs w:val="22"/>
        </w:rPr>
        <w:t>Teoría</w:t>
      </w:r>
      <w:r w:rsidRPr="00D62D73">
        <w:rPr>
          <w:rFonts w:cs="Arial"/>
          <w:b w:val="0"/>
          <w:i/>
          <w:iCs/>
          <w:spacing w:val="-5"/>
          <w:w w:val="105"/>
          <w:sz w:val="22"/>
          <w:szCs w:val="22"/>
        </w:rPr>
        <w:t xml:space="preserve"> </w:t>
      </w:r>
      <w:r w:rsidRPr="00D62D73">
        <w:rPr>
          <w:rFonts w:cs="Arial"/>
          <w:b w:val="0"/>
          <w:i/>
          <w:iCs/>
          <w:w w:val="105"/>
          <w:sz w:val="22"/>
          <w:szCs w:val="22"/>
        </w:rPr>
        <w:t>de</w:t>
      </w:r>
      <w:r w:rsidRPr="00D62D73">
        <w:rPr>
          <w:rFonts w:cs="Arial"/>
          <w:b w:val="0"/>
          <w:i/>
          <w:iCs/>
          <w:spacing w:val="-6"/>
          <w:w w:val="105"/>
          <w:sz w:val="22"/>
          <w:szCs w:val="22"/>
        </w:rPr>
        <w:t xml:space="preserve"> </w:t>
      </w:r>
      <w:r w:rsidRPr="00D62D73">
        <w:rPr>
          <w:rFonts w:cs="Arial"/>
          <w:b w:val="0"/>
          <w:i/>
          <w:iCs/>
          <w:w w:val="105"/>
          <w:sz w:val="22"/>
          <w:szCs w:val="22"/>
        </w:rPr>
        <w:t>la</w:t>
      </w:r>
      <w:r w:rsidRPr="00D62D73">
        <w:rPr>
          <w:rFonts w:cs="Arial"/>
          <w:b w:val="0"/>
          <w:i/>
          <w:iCs/>
          <w:spacing w:val="-44"/>
          <w:w w:val="105"/>
          <w:sz w:val="22"/>
          <w:szCs w:val="22"/>
        </w:rPr>
        <w:t xml:space="preserve"> </w:t>
      </w:r>
      <w:r w:rsidRPr="00D62D73">
        <w:rPr>
          <w:rFonts w:cs="Arial"/>
          <w:b w:val="0"/>
          <w:i/>
          <w:iCs/>
          <w:w w:val="105"/>
          <w:sz w:val="22"/>
          <w:szCs w:val="22"/>
        </w:rPr>
        <w:t>Historia</w:t>
      </w:r>
      <w:r w:rsidRPr="00D62D73">
        <w:rPr>
          <w:rFonts w:cs="Arial"/>
          <w:b w:val="0"/>
          <w:i/>
          <w:iCs/>
          <w:spacing w:val="-2"/>
          <w:w w:val="105"/>
          <w:sz w:val="22"/>
          <w:szCs w:val="22"/>
        </w:rPr>
        <w:t xml:space="preserve"> </w:t>
      </w:r>
      <w:r w:rsidRPr="00D62D73">
        <w:rPr>
          <w:rFonts w:cs="Arial"/>
          <w:b w:val="0"/>
          <w:i/>
          <w:iCs/>
          <w:w w:val="105"/>
          <w:sz w:val="22"/>
          <w:szCs w:val="22"/>
        </w:rPr>
        <w:t>de</w:t>
      </w:r>
      <w:r w:rsidRPr="00D62D73">
        <w:rPr>
          <w:rFonts w:cs="Arial"/>
          <w:b w:val="0"/>
          <w:i/>
          <w:iCs/>
          <w:spacing w:val="-2"/>
          <w:w w:val="105"/>
          <w:sz w:val="22"/>
          <w:szCs w:val="22"/>
        </w:rPr>
        <w:t xml:space="preserve"> </w:t>
      </w:r>
      <w:r w:rsidRPr="00D62D73">
        <w:rPr>
          <w:rFonts w:cs="Arial"/>
          <w:b w:val="0"/>
          <w:i/>
          <w:iCs/>
          <w:w w:val="105"/>
          <w:sz w:val="22"/>
          <w:szCs w:val="22"/>
        </w:rPr>
        <w:t>las</w:t>
      </w:r>
      <w:r w:rsidRPr="00D62D73">
        <w:rPr>
          <w:rFonts w:cs="Arial"/>
          <w:b w:val="0"/>
          <w:i/>
          <w:iCs/>
          <w:spacing w:val="-4"/>
          <w:w w:val="105"/>
          <w:sz w:val="22"/>
          <w:szCs w:val="22"/>
        </w:rPr>
        <w:t xml:space="preserve"> </w:t>
      </w:r>
      <w:r w:rsidRPr="00D62D73">
        <w:rPr>
          <w:rFonts w:cs="Arial"/>
          <w:b w:val="0"/>
          <w:i/>
          <w:iCs/>
          <w:w w:val="105"/>
          <w:sz w:val="22"/>
          <w:szCs w:val="22"/>
        </w:rPr>
        <w:t>Ciencias</w:t>
      </w:r>
      <w:r w:rsidRPr="00D62D73">
        <w:rPr>
          <w:rFonts w:cs="Arial"/>
          <w:b w:val="0"/>
          <w:w w:val="105"/>
          <w:sz w:val="22"/>
          <w:szCs w:val="22"/>
        </w:rPr>
        <w:t>.</w:t>
      </w:r>
      <w:r w:rsidRPr="00D62D73">
        <w:rPr>
          <w:rFonts w:cs="Arial"/>
          <w:b w:val="0"/>
          <w:spacing w:val="-6"/>
          <w:w w:val="105"/>
          <w:sz w:val="22"/>
          <w:szCs w:val="22"/>
        </w:rPr>
        <w:t xml:space="preserve"> </w:t>
      </w:r>
      <w:r w:rsidRPr="00D62D73">
        <w:rPr>
          <w:rFonts w:cs="Arial"/>
          <w:b w:val="0"/>
          <w:w w:val="105"/>
          <w:sz w:val="22"/>
          <w:szCs w:val="22"/>
          <w:lang w:val="en-US"/>
        </w:rPr>
        <w:t>Universidad Autónoma de México.</w:t>
      </w:r>
    </w:p>
    <w:p w14:paraId="6F47401A" w14:textId="77777777" w:rsidR="00EF015A" w:rsidRPr="00D62D73" w:rsidRDefault="00EF015A" w:rsidP="00657A9C">
      <w:pPr>
        <w:pStyle w:val="BodyText"/>
        <w:ind w:left="567" w:hanging="567"/>
        <w:jc w:val="both"/>
        <w:rPr>
          <w:rFonts w:cs="Arial"/>
          <w:b w:val="0"/>
          <w:sz w:val="22"/>
          <w:szCs w:val="22"/>
          <w:lang w:val="en-US"/>
        </w:rPr>
      </w:pPr>
    </w:p>
    <w:p w14:paraId="1B730C66" w14:textId="58D0A8EE" w:rsidR="00EF015A" w:rsidRPr="00D62D73" w:rsidRDefault="00EF015A" w:rsidP="00657A9C">
      <w:pPr>
        <w:spacing w:line="240" w:lineRule="auto"/>
        <w:ind w:left="567" w:hanging="567"/>
        <w:rPr>
          <w:rFonts w:ascii="Arial" w:hAnsi="Arial" w:cs="Arial"/>
          <w:w w:val="105"/>
          <w:szCs w:val="22"/>
          <w:lang w:val="en-US"/>
        </w:rPr>
      </w:pPr>
      <w:r w:rsidRPr="00D62D73">
        <w:rPr>
          <w:rFonts w:ascii="Arial" w:hAnsi="Arial" w:cs="Arial"/>
          <w:w w:val="105"/>
          <w:szCs w:val="22"/>
          <w:lang w:val="en-US"/>
        </w:rPr>
        <w:t>Hess, David</w:t>
      </w:r>
      <w:r w:rsidR="00D62D73">
        <w:rPr>
          <w:rFonts w:ascii="Arial" w:hAnsi="Arial" w:cs="Arial"/>
          <w:w w:val="105"/>
          <w:szCs w:val="22"/>
          <w:lang w:val="en-US"/>
        </w:rPr>
        <w:t>.</w:t>
      </w:r>
      <w:r w:rsidRPr="00D62D73">
        <w:rPr>
          <w:rFonts w:ascii="Arial" w:hAnsi="Arial" w:cs="Arial"/>
          <w:w w:val="105"/>
          <w:szCs w:val="22"/>
          <w:lang w:val="en-US"/>
        </w:rPr>
        <w:t xml:space="preserve"> (1995). </w:t>
      </w:r>
      <w:r w:rsidRPr="00D62D73">
        <w:rPr>
          <w:rFonts w:ascii="Arial" w:hAnsi="Arial" w:cs="Arial"/>
          <w:i/>
          <w:w w:val="105"/>
          <w:szCs w:val="22"/>
          <w:lang w:val="en-US"/>
        </w:rPr>
        <w:t>Science and Technology in a Multicultural</w:t>
      </w:r>
      <w:r w:rsidRPr="00D62D73">
        <w:rPr>
          <w:rFonts w:ascii="Arial" w:hAnsi="Arial" w:cs="Arial"/>
          <w:i/>
          <w:spacing w:val="1"/>
          <w:w w:val="105"/>
          <w:szCs w:val="22"/>
          <w:lang w:val="en-US"/>
        </w:rPr>
        <w:t xml:space="preserve"> </w:t>
      </w:r>
      <w:r w:rsidRPr="00D62D73">
        <w:rPr>
          <w:rFonts w:ascii="Arial" w:hAnsi="Arial" w:cs="Arial"/>
          <w:i/>
          <w:w w:val="105"/>
          <w:szCs w:val="22"/>
          <w:lang w:val="en-US"/>
        </w:rPr>
        <w:t xml:space="preserve">World: The Cultural Politics of Facts and Artifacts. </w:t>
      </w:r>
      <w:r w:rsidRPr="00D62D73">
        <w:rPr>
          <w:rFonts w:ascii="Arial" w:hAnsi="Arial" w:cs="Arial"/>
          <w:w w:val="105"/>
          <w:szCs w:val="22"/>
          <w:lang w:val="en-US"/>
        </w:rPr>
        <w:t>Columbia</w:t>
      </w:r>
      <w:r w:rsidRPr="00D62D73">
        <w:rPr>
          <w:rFonts w:ascii="Arial" w:hAnsi="Arial" w:cs="Arial"/>
          <w:spacing w:val="1"/>
          <w:w w:val="105"/>
          <w:szCs w:val="22"/>
          <w:lang w:val="en-US"/>
        </w:rPr>
        <w:t xml:space="preserve"> </w:t>
      </w:r>
      <w:r w:rsidRPr="00D62D73">
        <w:rPr>
          <w:rFonts w:ascii="Arial" w:hAnsi="Arial" w:cs="Arial"/>
          <w:w w:val="105"/>
          <w:szCs w:val="22"/>
          <w:lang w:val="en-US"/>
        </w:rPr>
        <w:t>University</w:t>
      </w:r>
      <w:r w:rsidRPr="00D62D73">
        <w:rPr>
          <w:rFonts w:ascii="Arial" w:hAnsi="Arial" w:cs="Arial"/>
          <w:spacing w:val="-4"/>
          <w:w w:val="105"/>
          <w:szCs w:val="22"/>
          <w:lang w:val="en-US"/>
        </w:rPr>
        <w:t xml:space="preserve"> </w:t>
      </w:r>
      <w:r w:rsidRPr="00D62D73">
        <w:rPr>
          <w:rFonts w:ascii="Arial" w:hAnsi="Arial" w:cs="Arial"/>
          <w:w w:val="105"/>
          <w:szCs w:val="22"/>
          <w:lang w:val="en-US"/>
        </w:rPr>
        <w:t>Press.</w:t>
      </w:r>
    </w:p>
    <w:p w14:paraId="27AF6EB6" w14:textId="77777777" w:rsidR="00EF015A" w:rsidRPr="00D62D73" w:rsidRDefault="00EF015A" w:rsidP="00657A9C">
      <w:pPr>
        <w:spacing w:line="240" w:lineRule="auto"/>
        <w:ind w:left="567" w:hanging="567"/>
        <w:rPr>
          <w:rFonts w:ascii="Arial" w:hAnsi="Arial" w:cs="Arial"/>
          <w:szCs w:val="22"/>
          <w:lang w:val="en-US"/>
        </w:rPr>
      </w:pPr>
    </w:p>
    <w:p w14:paraId="103704CD" w14:textId="57ED8A20"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n-US"/>
        </w:rPr>
        <w:t>Hill, Patricia</w:t>
      </w:r>
      <w:r w:rsidR="00D62D73">
        <w:rPr>
          <w:rFonts w:cs="Arial"/>
          <w:b w:val="0"/>
          <w:w w:val="105"/>
          <w:sz w:val="22"/>
          <w:szCs w:val="22"/>
          <w:lang w:val="en-US"/>
        </w:rPr>
        <w:t>.</w:t>
      </w:r>
      <w:r w:rsidRPr="00D62D73">
        <w:rPr>
          <w:rFonts w:cs="Arial"/>
          <w:b w:val="0"/>
          <w:w w:val="105"/>
          <w:sz w:val="22"/>
          <w:szCs w:val="22"/>
          <w:lang w:val="en-US"/>
        </w:rPr>
        <w:t xml:space="preserve"> (2019). </w:t>
      </w:r>
      <w:r w:rsidRPr="00D62D73">
        <w:rPr>
          <w:rFonts w:cs="Arial"/>
          <w:b w:val="0"/>
          <w:i/>
          <w:iCs/>
          <w:w w:val="105"/>
          <w:sz w:val="22"/>
          <w:szCs w:val="22"/>
          <w:lang w:val="en-US"/>
        </w:rPr>
        <w:t>Intersectionality as Critical Social Theory</w:t>
      </w:r>
      <w:r w:rsidRPr="00D62D73">
        <w:rPr>
          <w:rFonts w:cs="Arial"/>
          <w:b w:val="0"/>
          <w:w w:val="105"/>
          <w:sz w:val="22"/>
          <w:szCs w:val="22"/>
          <w:lang w:val="en-US"/>
        </w:rPr>
        <w:t>. Duke University Press.</w:t>
      </w:r>
    </w:p>
    <w:p w14:paraId="29BFE74B" w14:textId="77777777" w:rsidR="00EF015A" w:rsidRPr="00D62D73" w:rsidRDefault="00EF015A" w:rsidP="00657A9C">
      <w:pPr>
        <w:pStyle w:val="BodyText"/>
        <w:ind w:left="567" w:hanging="567"/>
        <w:jc w:val="both"/>
        <w:rPr>
          <w:rFonts w:cs="Arial"/>
          <w:b w:val="0"/>
          <w:w w:val="105"/>
          <w:sz w:val="22"/>
          <w:szCs w:val="22"/>
          <w:lang w:val="en-US"/>
        </w:rPr>
      </w:pPr>
    </w:p>
    <w:p w14:paraId="4218F247" w14:textId="409A98AA" w:rsidR="00EF015A" w:rsidRPr="00D62D73" w:rsidRDefault="00EF015A" w:rsidP="00657A9C">
      <w:pPr>
        <w:pStyle w:val="BodyText"/>
        <w:ind w:left="567" w:hanging="567"/>
        <w:jc w:val="both"/>
        <w:rPr>
          <w:rFonts w:cs="Arial"/>
          <w:b w:val="0"/>
          <w:w w:val="105"/>
          <w:sz w:val="22"/>
          <w:szCs w:val="22"/>
          <w:lang w:val="en-US"/>
        </w:rPr>
      </w:pPr>
      <w:r w:rsidRPr="00364678">
        <w:rPr>
          <w:rFonts w:cs="Arial"/>
          <w:b w:val="0"/>
          <w:w w:val="105"/>
          <w:sz w:val="22"/>
          <w:szCs w:val="22"/>
          <w:lang w:val="es-CR"/>
        </w:rPr>
        <w:t>Hill, Patricia</w:t>
      </w:r>
      <w:r w:rsidR="00364678" w:rsidRPr="00364678">
        <w:rPr>
          <w:rFonts w:cs="Arial"/>
          <w:b w:val="0"/>
          <w:w w:val="105"/>
          <w:sz w:val="22"/>
          <w:szCs w:val="22"/>
          <w:lang w:val="es-CR"/>
        </w:rPr>
        <w:t>.</w:t>
      </w:r>
      <w:r w:rsidRPr="00364678">
        <w:rPr>
          <w:rFonts w:cs="Arial"/>
          <w:b w:val="0"/>
          <w:w w:val="105"/>
          <w:sz w:val="22"/>
          <w:szCs w:val="22"/>
          <w:lang w:val="es-CR"/>
        </w:rPr>
        <w:t xml:space="preserve"> y Bilge, Sirma</w:t>
      </w:r>
      <w:r w:rsidR="00D62D73" w:rsidRPr="00364678">
        <w:rPr>
          <w:rFonts w:cs="Arial"/>
          <w:b w:val="0"/>
          <w:w w:val="105"/>
          <w:sz w:val="22"/>
          <w:szCs w:val="22"/>
          <w:lang w:val="es-CR"/>
        </w:rPr>
        <w:t>.</w:t>
      </w:r>
      <w:r w:rsidRPr="00364678">
        <w:rPr>
          <w:rFonts w:cs="Arial"/>
          <w:b w:val="0"/>
          <w:w w:val="105"/>
          <w:sz w:val="22"/>
          <w:szCs w:val="22"/>
          <w:lang w:val="es-CR"/>
        </w:rPr>
        <w:t xml:space="preserve"> </w:t>
      </w:r>
      <w:r w:rsidRPr="00D62D73">
        <w:rPr>
          <w:rFonts w:cs="Arial"/>
          <w:b w:val="0"/>
          <w:w w:val="105"/>
          <w:sz w:val="22"/>
          <w:szCs w:val="22"/>
          <w:lang w:val="en-US"/>
        </w:rPr>
        <w:t xml:space="preserve">(2020). </w:t>
      </w:r>
      <w:r w:rsidRPr="00D62D73">
        <w:rPr>
          <w:rFonts w:cs="Arial"/>
          <w:b w:val="0"/>
          <w:i/>
          <w:iCs/>
          <w:w w:val="105"/>
          <w:sz w:val="22"/>
          <w:szCs w:val="22"/>
          <w:lang w:val="en-US"/>
        </w:rPr>
        <w:t>Intersectionality. Key Concepts</w:t>
      </w:r>
      <w:r w:rsidRPr="00D62D73">
        <w:rPr>
          <w:rFonts w:cs="Arial"/>
          <w:b w:val="0"/>
          <w:w w:val="105"/>
          <w:sz w:val="22"/>
          <w:szCs w:val="22"/>
          <w:lang w:val="en-US"/>
        </w:rPr>
        <w:t xml:space="preserve"> (2</w:t>
      </w:r>
      <w:r w:rsidRPr="00D62D73">
        <w:rPr>
          <w:rFonts w:cs="Arial"/>
          <w:b w:val="0"/>
          <w:w w:val="105"/>
          <w:sz w:val="22"/>
          <w:szCs w:val="22"/>
          <w:vertAlign w:val="superscript"/>
          <w:lang w:val="en-US"/>
        </w:rPr>
        <w:t>a</w:t>
      </w:r>
      <w:r w:rsidRPr="00D62D73">
        <w:rPr>
          <w:rFonts w:cs="Arial"/>
          <w:b w:val="0"/>
          <w:w w:val="105"/>
          <w:sz w:val="22"/>
          <w:szCs w:val="22"/>
          <w:lang w:val="en-US"/>
        </w:rPr>
        <w:t xml:space="preserve"> ed.). Cambridge.</w:t>
      </w:r>
    </w:p>
    <w:p w14:paraId="521352F3" w14:textId="77777777" w:rsidR="00EF015A" w:rsidRPr="00D62D73" w:rsidRDefault="00EF015A" w:rsidP="00657A9C">
      <w:pPr>
        <w:pStyle w:val="BodyText"/>
        <w:ind w:left="567" w:hanging="567"/>
        <w:jc w:val="both"/>
        <w:rPr>
          <w:rFonts w:cs="Arial"/>
          <w:b w:val="0"/>
          <w:w w:val="105"/>
          <w:sz w:val="22"/>
          <w:szCs w:val="22"/>
          <w:lang w:val="en-US"/>
        </w:rPr>
      </w:pPr>
    </w:p>
    <w:p w14:paraId="4A622738" w14:textId="70658F80" w:rsidR="00EF015A" w:rsidRPr="00D62D73" w:rsidRDefault="00EF015A" w:rsidP="00657A9C">
      <w:pPr>
        <w:pStyle w:val="BodyText"/>
        <w:ind w:left="567" w:hanging="567"/>
        <w:jc w:val="both"/>
        <w:rPr>
          <w:rFonts w:cs="Arial"/>
          <w:b w:val="0"/>
          <w:w w:val="105"/>
          <w:sz w:val="22"/>
          <w:szCs w:val="22"/>
          <w:lang w:val="en-US"/>
        </w:rPr>
      </w:pPr>
      <w:r w:rsidRPr="00D62D73">
        <w:rPr>
          <w:rFonts w:cs="Arial"/>
          <w:b w:val="0"/>
          <w:w w:val="105"/>
          <w:sz w:val="22"/>
          <w:szCs w:val="22"/>
          <w:lang w:val="es-CR"/>
        </w:rPr>
        <w:t>Irzik, Gurol. y Nola, Robert</w:t>
      </w:r>
      <w:r w:rsidR="00D62D73" w:rsidRPr="00D62D73">
        <w:rPr>
          <w:rFonts w:cs="Arial"/>
          <w:b w:val="0"/>
          <w:w w:val="105"/>
          <w:sz w:val="22"/>
          <w:szCs w:val="22"/>
          <w:lang w:val="es-CR"/>
        </w:rPr>
        <w:t>.</w:t>
      </w:r>
      <w:r w:rsidRPr="00D62D73">
        <w:rPr>
          <w:rFonts w:cs="Arial"/>
          <w:b w:val="0"/>
          <w:w w:val="105"/>
          <w:sz w:val="22"/>
          <w:szCs w:val="22"/>
          <w:lang w:val="es-CR"/>
        </w:rPr>
        <w:t xml:space="preserve"> </w:t>
      </w:r>
      <w:r w:rsidRPr="00D62D73">
        <w:rPr>
          <w:rFonts w:cs="Arial"/>
          <w:b w:val="0"/>
          <w:w w:val="105"/>
          <w:sz w:val="22"/>
          <w:szCs w:val="22"/>
          <w:lang w:val="en-US"/>
        </w:rPr>
        <w:t>(2011). A family resemblance approach</w:t>
      </w:r>
      <w:r w:rsidRPr="00D62D73">
        <w:rPr>
          <w:rFonts w:cs="Arial"/>
          <w:b w:val="0"/>
          <w:spacing w:val="-44"/>
          <w:w w:val="105"/>
          <w:sz w:val="22"/>
          <w:szCs w:val="22"/>
          <w:lang w:val="en-US"/>
        </w:rPr>
        <w:t xml:space="preserve"> </w:t>
      </w:r>
      <w:r w:rsidRPr="00D62D73">
        <w:rPr>
          <w:rFonts w:cs="Arial"/>
          <w:b w:val="0"/>
          <w:w w:val="105"/>
          <w:sz w:val="22"/>
          <w:szCs w:val="22"/>
          <w:lang w:val="en-US"/>
        </w:rPr>
        <w:t>to</w:t>
      </w:r>
      <w:r w:rsidRPr="00D62D73">
        <w:rPr>
          <w:rFonts w:cs="Arial"/>
          <w:b w:val="0"/>
          <w:spacing w:val="-7"/>
          <w:w w:val="105"/>
          <w:sz w:val="22"/>
          <w:szCs w:val="22"/>
          <w:lang w:val="en-US"/>
        </w:rPr>
        <w:t xml:space="preserve"> </w:t>
      </w:r>
      <w:r w:rsidRPr="00D62D73">
        <w:rPr>
          <w:rFonts w:cs="Arial"/>
          <w:b w:val="0"/>
          <w:w w:val="105"/>
          <w:sz w:val="22"/>
          <w:szCs w:val="22"/>
          <w:lang w:val="en-US"/>
        </w:rPr>
        <w:t>the</w:t>
      </w:r>
      <w:r w:rsidRPr="00D62D73">
        <w:rPr>
          <w:rFonts w:cs="Arial"/>
          <w:b w:val="0"/>
          <w:spacing w:val="-6"/>
          <w:w w:val="105"/>
          <w:sz w:val="22"/>
          <w:szCs w:val="22"/>
          <w:lang w:val="en-US"/>
        </w:rPr>
        <w:t xml:space="preserve"> </w:t>
      </w:r>
      <w:r w:rsidRPr="00D62D73">
        <w:rPr>
          <w:rFonts w:cs="Arial"/>
          <w:b w:val="0"/>
          <w:w w:val="105"/>
          <w:sz w:val="22"/>
          <w:szCs w:val="22"/>
          <w:lang w:val="en-US"/>
        </w:rPr>
        <w:t>nature</w:t>
      </w:r>
      <w:r w:rsidRPr="00D62D73">
        <w:rPr>
          <w:rFonts w:cs="Arial"/>
          <w:b w:val="0"/>
          <w:spacing w:val="-6"/>
          <w:w w:val="105"/>
          <w:sz w:val="22"/>
          <w:szCs w:val="22"/>
          <w:lang w:val="en-US"/>
        </w:rPr>
        <w:t xml:space="preserve"> </w:t>
      </w:r>
      <w:r w:rsidRPr="00D62D73">
        <w:rPr>
          <w:rFonts w:cs="Arial"/>
          <w:b w:val="0"/>
          <w:w w:val="105"/>
          <w:sz w:val="22"/>
          <w:szCs w:val="22"/>
          <w:lang w:val="en-US"/>
        </w:rPr>
        <w:t>of</w:t>
      </w:r>
      <w:r w:rsidRPr="00D62D73">
        <w:rPr>
          <w:rFonts w:cs="Arial"/>
          <w:b w:val="0"/>
          <w:spacing w:val="-10"/>
          <w:w w:val="105"/>
          <w:sz w:val="22"/>
          <w:szCs w:val="22"/>
          <w:lang w:val="en-US"/>
        </w:rPr>
        <w:t xml:space="preserve"> </w:t>
      </w:r>
      <w:r w:rsidRPr="00D62D73">
        <w:rPr>
          <w:rFonts w:cs="Arial"/>
          <w:b w:val="0"/>
          <w:w w:val="105"/>
          <w:sz w:val="22"/>
          <w:szCs w:val="22"/>
          <w:lang w:val="en-US"/>
        </w:rPr>
        <w:t>science.</w:t>
      </w:r>
      <w:r w:rsidRPr="00D62D73">
        <w:rPr>
          <w:rFonts w:cs="Arial"/>
          <w:b w:val="0"/>
          <w:spacing w:val="-8"/>
          <w:w w:val="105"/>
          <w:sz w:val="22"/>
          <w:szCs w:val="22"/>
          <w:lang w:val="en-US"/>
        </w:rPr>
        <w:t xml:space="preserve"> </w:t>
      </w:r>
      <w:r w:rsidRPr="00D62D73">
        <w:rPr>
          <w:rFonts w:cs="Arial"/>
          <w:b w:val="0"/>
          <w:i/>
          <w:w w:val="105"/>
          <w:sz w:val="22"/>
          <w:szCs w:val="22"/>
          <w:lang w:val="en-US"/>
        </w:rPr>
        <w:t>Science</w:t>
      </w:r>
      <w:r w:rsidRPr="00D62D73">
        <w:rPr>
          <w:rFonts w:cs="Arial"/>
          <w:b w:val="0"/>
          <w:i/>
          <w:spacing w:val="-6"/>
          <w:w w:val="105"/>
          <w:sz w:val="22"/>
          <w:szCs w:val="22"/>
          <w:lang w:val="en-US"/>
        </w:rPr>
        <w:t xml:space="preserve"> </w:t>
      </w:r>
      <w:r w:rsidRPr="00D62D73">
        <w:rPr>
          <w:rFonts w:cs="Arial"/>
          <w:b w:val="0"/>
          <w:i/>
          <w:w w:val="105"/>
          <w:sz w:val="22"/>
          <w:szCs w:val="22"/>
          <w:lang w:val="en-US"/>
        </w:rPr>
        <w:t>&amp;</w:t>
      </w:r>
      <w:r w:rsidRPr="00D62D73">
        <w:rPr>
          <w:rFonts w:cs="Arial"/>
          <w:b w:val="0"/>
          <w:i/>
          <w:spacing w:val="-8"/>
          <w:w w:val="105"/>
          <w:sz w:val="22"/>
          <w:szCs w:val="22"/>
          <w:lang w:val="en-US"/>
        </w:rPr>
        <w:t xml:space="preserve"> </w:t>
      </w:r>
      <w:r w:rsidRPr="00D62D73">
        <w:rPr>
          <w:rFonts w:cs="Arial"/>
          <w:b w:val="0"/>
          <w:i/>
          <w:w w:val="105"/>
          <w:sz w:val="22"/>
          <w:szCs w:val="22"/>
          <w:lang w:val="en-US"/>
        </w:rPr>
        <w:t>Education</w:t>
      </w:r>
      <w:r w:rsidRPr="00D62D73">
        <w:rPr>
          <w:rFonts w:cs="Arial"/>
          <w:b w:val="0"/>
          <w:w w:val="105"/>
          <w:sz w:val="22"/>
          <w:szCs w:val="22"/>
          <w:lang w:val="en-US"/>
        </w:rPr>
        <w:t>,</w:t>
      </w:r>
      <w:r w:rsidRPr="00D62D73">
        <w:rPr>
          <w:rFonts w:cs="Arial"/>
          <w:b w:val="0"/>
          <w:spacing w:val="-10"/>
          <w:w w:val="105"/>
          <w:sz w:val="22"/>
          <w:szCs w:val="22"/>
          <w:lang w:val="en-US"/>
        </w:rPr>
        <w:t xml:space="preserve"> </w:t>
      </w:r>
      <w:r w:rsidRPr="00D62D73">
        <w:rPr>
          <w:rFonts w:cs="Arial"/>
          <w:b w:val="0"/>
          <w:i/>
          <w:iCs/>
          <w:w w:val="105"/>
          <w:sz w:val="22"/>
          <w:szCs w:val="22"/>
          <w:lang w:val="en-US"/>
        </w:rPr>
        <w:t>20</w:t>
      </w:r>
      <w:r w:rsidRPr="00D62D73">
        <w:rPr>
          <w:rFonts w:cs="Arial"/>
          <w:b w:val="0"/>
          <w:w w:val="105"/>
          <w:sz w:val="22"/>
          <w:szCs w:val="22"/>
          <w:lang w:val="en-US"/>
        </w:rPr>
        <w:t>,</w:t>
      </w:r>
      <w:r w:rsidRPr="00D62D73">
        <w:rPr>
          <w:rFonts w:cs="Arial"/>
          <w:b w:val="0"/>
          <w:spacing w:val="-10"/>
          <w:w w:val="105"/>
          <w:sz w:val="22"/>
          <w:szCs w:val="22"/>
          <w:lang w:val="en-US"/>
        </w:rPr>
        <w:t xml:space="preserve"> </w:t>
      </w:r>
      <w:r w:rsidRPr="00D62D73">
        <w:rPr>
          <w:rFonts w:cs="Arial"/>
          <w:b w:val="0"/>
          <w:w w:val="105"/>
          <w:sz w:val="22"/>
          <w:szCs w:val="22"/>
          <w:lang w:val="en-US"/>
        </w:rPr>
        <w:t xml:space="preserve">591–607. </w:t>
      </w:r>
      <w:hyperlink r:id="rId43" w:history="1">
        <w:r w:rsidRPr="00D62D73">
          <w:rPr>
            <w:rStyle w:val="Hyperlink"/>
            <w:rFonts w:cs="Arial"/>
            <w:b w:val="0"/>
            <w:w w:val="105"/>
            <w:sz w:val="22"/>
            <w:szCs w:val="22"/>
            <w:lang w:val="en-US"/>
          </w:rPr>
          <w:t>https://doi.org/10.1007/s11191-010-9293-4</w:t>
        </w:r>
      </w:hyperlink>
      <w:r w:rsidRPr="00D62D73">
        <w:rPr>
          <w:rFonts w:cs="Arial"/>
          <w:b w:val="0"/>
          <w:w w:val="105"/>
          <w:sz w:val="22"/>
          <w:szCs w:val="22"/>
          <w:lang w:val="en-US"/>
        </w:rPr>
        <w:t xml:space="preserve">   </w:t>
      </w:r>
    </w:p>
    <w:p w14:paraId="32875B3F" w14:textId="77777777" w:rsidR="00EF015A" w:rsidRPr="00D62D73" w:rsidRDefault="00EF015A" w:rsidP="00657A9C">
      <w:pPr>
        <w:pStyle w:val="BodyText"/>
        <w:ind w:left="567" w:hanging="567"/>
        <w:jc w:val="both"/>
        <w:rPr>
          <w:rFonts w:cs="Arial"/>
          <w:b w:val="0"/>
          <w:sz w:val="22"/>
          <w:szCs w:val="22"/>
          <w:lang w:val="en-US"/>
        </w:rPr>
      </w:pPr>
    </w:p>
    <w:p w14:paraId="0DC459CE" w14:textId="77777777" w:rsidR="00EF015A" w:rsidRPr="00D62D73" w:rsidRDefault="00EF015A" w:rsidP="00657A9C">
      <w:pPr>
        <w:pStyle w:val="BodyText"/>
        <w:ind w:left="567" w:hanging="567"/>
        <w:jc w:val="both"/>
        <w:rPr>
          <w:rFonts w:cs="Arial"/>
          <w:b w:val="0"/>
          <w:w w:val="105"/>
          <w:sz w:val="22"/>
          <w:szCs w:val="22"/>
          <w:lang w:val="es-CR"/>
        </w:rPr>
      </w:pPr>
      <w:r w:rsidRPr="00D62D73">
        <w:rPr>
          <w:rFonts w:cs="Arial"/>
          <w:b w:val="0"/>
          <w:w w:val="105"/>
          <w:sz w:val="22"/>
          <w:szCs w:val="22"/>
          <w:lang w:val="en-US"/>
        </w:rPr>
        <w:t xml:space="preserve">Johnson, Angela. (2020). An Intersectional Physics Identity Framework for Studying Physics Settings. En Allison Gonsalves y Anna Danielsson (Eds.), </w:t>
      </w:r>
      <w:r w:rsidRPr="00D62D73">
        <w:rPr>
          <w:rFonts w:cs="Arial"/>
          <w:b w:val="0"/>
          <w:i/>
          <w:iCs/>
          <w:w w:val="105"/>
          <w:sz w:val="22"/>
          <w:szCs w:val="22"/>
          <w:lang w:val="en-US"/>
        </w:rPr>
        <w:t>Physics Education and Gender</w:t>
      </w:r>
      <w:r w:rsidRPr="00D62D73">
        <w:rPr>
          <w:rFonts w:cs="Arial"/>
          <w:b w:val="0"/>
          <w:w w:val="105"/>
          <w:sz w:val="22"/>
          <w:szCs w:val="22"/>
          <w:lang w:val="en-US"/>
        </w:rPr>
        <w:t xml:space="preserve"> (pp. 53-80). </w:t>
      </w:r>
      <w:r w:rsidRPr="00D62D73">
        <w:rPr>
          <w:rFonts w:cs="Arial"/>
          <w:b w:val="0"/>
          <w:w w:val="105"/>
          <w:sz w:val="22"/>
          <w:szCs w:val="22"/>
          <w:lang w:val="es-CR"/>
        </w:rPr>
        <w:t>Springer.</w:t>
      </w:r>
    </w:p>
    <w:p w14:paraId="40B5E61D" w14:textId="77777777" w:rsidR="00EF015A" w:rsidRPr="00D62D73" w:rsidRDefault="00EF015A" w:rsidP="00657A9C">
      <w:pPr>
        <w:pStyle w:val="BodyText"/>
        <w:ind w:left="567" w:hanging="567"/>
        <w:jc w:val="both"/>
        <w:rPr>
          <w:rFonts w:cs="Arial"/>
          <w:b w:val="0"/>
          <w:w w:val="105"/>
          <w:sz w:val="22"/>
          <w:szCs w:val="22"/>
          <w:lang w:val="es-CR"/>
        </w:rPr>
      </w:pPr>
    </w:p>
    <w:p w14:paraId="1D49BBCE" w14:textId="033F0B3A" w:rsidR="00EF015A" w:rsidRPr="00D62D73" w:rsidRDefault="00EF015A" w:rsidP="00657A9C">
      <w:pPr>
        <w:pStyle w:val="BodyText"/>
        <w:ind w:left="567" w:hanging="567"/>
        <w:jc w:val="both"/>
        <w:rPr>
          <w:rFonts w:cs="Arial"/>
          <w:b w:val="0"/>
          <w:w w:val="105"/>
          <w:sz w:val="22"/>
          <w:szCs w:val="22"/>
        </w:rPr>
      </w:pPr>
      <w:r w:rsidRPr="00D62D73">
        <w:rPr>
          <w:rFonts w:cs="Arial"/>
          <w:b w:val="0"/>
          <w:w w:val="105"/>
          <w:sz w:val="22"/>
          <w:szCs w:val="22"/>
        </w:rPr>
        <w:t>Khun, Thomas</w:t>
      </w:r>
      <w:r w:rsidR="00D62D73">
        <w:rPr>
          <w:rFonts w:cs="Arial"/>
          <w:b w:val="0"/>
          <w:w w:val="105"/>
          <w:sz w:val="22"/>
          <w:szCs w:val="22"/>
        </w:rPr>
        <w:t>.</w:t>
      </w:r>
      <w:r w:rsidRPr="00D62D73">
        <w:rPr>
          <w:rFonts w:cs="Arial"/>
          <w:b w:val="0"/>
          <w:w w:val="105"/>
          <w:sz w:val="22"/>
          <w:szCs w:val="22"/>
        </w:rPr>
        <w:t xml:space="preserve"> (1971).</w:t>
      </w:r>
      <w:r w:rsidRPr="00D62D73">
        <w:rPr>
          <w:rFonts w:cs="Arial"/>
          <w:b w:val="0"/>
          <w:i/>
          <w:iCs/>
          <w:w w:val="105"/>
          <w:sz w:val="22"/>
          <w:szCs w:val="22"/>
        </w:rPr>
        <w:t xml:space="preserve"> La estructura de las</w:t>
      </w:r>
      <w:r w:rsidRPr="00D62D73">
        <w:rPr>
          <w:rFonts w:cs="Arial"/>
          <w:b w:val="0"/>
          <w:i/>
          <w:iCs/>
          <w:spacing w:val="1"/>
          <w:w w:val="105"/>
          <w:sz w:val="22"/>
          <w:szCs w:val="22"/>
        </w:rPr>
        <w:t xml:space="preserve"> </w:t>
      </w:r>
      <w:r w:rsidRPr="00D62D73">
        <w:rPr>
          <w:rFonts w:cs="Arial"/>
          <w:b w:val="0"/>
          <w:i/>
          <w:iCs/>
          <w:w w:val="105"/>
          <w:sz w:val="22"/>
          <w:szCs w:val="22"/>
        </w:rPr>
        <w:t>revoluciones científicas</w:t>
      </w:r>
      <w:r w:rsidRPr="00D62D73">
        <w:rPr>
          <w:rFonts w:cs="Arial"/>
          <w:b w:val="0"/>
          <w:w w:val="105"/>
          <w:sz w:val="22"/>
          <w:szCs w:val="22"/>
        </w:rPr>
        <w:t>. Fondo</w:t>
      </w:r>
      <w:r w:rsidRPr="00D62D73">
        <w:rPr>
          <w:rFonts w:cs="Arial"/>
          <w:b w:val="0"/>
          <w:spacing w:val="1"/>
          <w:w w:val="105"/>
          <w:sz w:val="22"/>
          <w:szCs w:val="22"/>
        </w:rPr>
        <w:t xml:space="preserve"> </w:t>
      </w:r>
      <w:r w:rsidRPr="00D62D73">
        <w:rPr>
          <w:rFonts w:cs="Arial"/>
          <w:b w:val="0"/>
          <w:w w:val="105"/>
          <w:sz w:val="22"/>
          <w:szCs w:val="22"/>
        </w:rPr>
        <w:t>de</w:t>
      </w:r>
      <w:r w:rsidRPr="00D62D73">
        <w:rPr>
          <w:rFonts w:cs="Arial"/>
          <w:b w:val="0"/>
          <w:spacing w:val="1"/>
          <w:w w:val="105"/>
          <w:sz w:val="22"/>
          <w:szCs w:val="22"/>
        </w:rPr>
        <w:t xml:space="preserve"> </w:t>
      </w:r>
      <w:r w:rsidRPr="00D62D73">
        <w:rPr>
          <w:rFonts w:cs="Arial"/>
          <w:b w:val="0"/>
          <w:w w:val="105"/>
          <w:sz w:val="22"/>
          <w:szCs w:val="22"/>
        </w:rPr>
        <w:t>Cultura</w:t>
      </w:r>
      <w:r w:rsidRPr="00D62D73">
        <w:rPr>
          <w:rFonts w:cs="Arial"/>
          <w:b w:val="0"/>
          <w:spacing w:val="1"/>
          <w:w w:val="105"/>
          <w:sz w:val="22"/>
          <w:szCs w:val="22"/>
        </w:rPr>
        <w:t xml:space="preserve"> </w:t>
      </w:r>
      <w:r w:rsidRPr="00D62D73">
        <w:rPr>
          <w:rFonts w:cs="Arial"/>
          <w:b w:val="0"/>
          <w:w w:val="105"/>
          <w:sz w:val="22"/>
          <w:szCs w:val="22"/>
        </w:rPr>
        <w:t>Económica de</w:t>
      </w:r>
      <w:r w:rsidRPr="00D62D73">
        <w:rPr>
          <w:rFonts w:cs="Arial"/>
          <w:b w:val="0"/>
          <w:spacing w:val="1"/>
          <w:w w:val="105"/>
          <w:sz w:val="22"/>
          <w:szCs w:val="22"/>
        </w:rPr>
        <w:t xml:space="preserve"> </w:t>
      </w:r>
      <w:r w:rsidRPr="00D62D73">
        <w:rPr>
          <w:rFonts w:cs="Arial"/>
          <w:b w:val="0"/>
          <w:w w:val="105"/>
          <w:sz w:val="22"/>
          <w:szCs w:val="22"/>
        </w:rPr>
        <w:t xml:space="preserve">México. </w:t>
      </w:r>
      <w:hyperlink r:id="rId44" w:history="1">
        <w:r w:rsidRPr="00D62D73">
          <w:rPr>
            <w:rStyle w:val="Hyperlink"/>
            <w:rFonts w:cs="Arial"/>
            <w:b w:val="0"/>
            <w:w w:val="105"/>
            <w:sz w:val="22"/>
            <w:szCs w:val="22"/>
          </w:rPr>
          <w:t>https://materiainvestigacion.files.wordpress.com/2016/05/kuhn1971.pdf</w:t>
        </w:r>
      </w:hyperlink>
      <w:r w:rsidRPr="00D62D73">
        <w:rPr>
          <w:rFonts w:cs="Arial"/>
          <w:b w:val="0"/>
          <w:w w:val="105"/>
          <w:sz w:val="22"/>
          <w:szCs w:val="22"/>
        </w:rPr>
        <w:t xml:space="preserve"> </w:t>
      </w:r>
    </w:p>
    <w:p w14:paraId="30B69C70" w14:textId="77777777" w:rsidR="00EF015A" w:rsidRPr="00D62D73" w:rsidRDefault="00EF015A" w:rsidP="00657A9C">
      <w:pPr>
        <w:pStyle w:val="BodyText"/>
        <w:ind w:left="567" w:hanging="567"/>
        <w:jc w:val="both"/>
        <w:rPr>
          <w:rFonts w:cs="Arial"/>
          <w:b w:val="0"/>
          <w:sz w:val="22"/>
          <w:szCs w:val="22"/>
        </w:rPr>
      </w:pPr>
    </w:p>
    <w:p w14:paraId="689C3CEB" w14:textId="643E1F5A" w:rsidR="00EF015A" w:rsidRPr="00D62D73" w:rsidRDefault="00EF015A" w:rsidP="00657A9C">
      <w:pPr>
        <w:pStyle w:val="BodyText"/>
        <w:ind w:left="567" w:hanging="567"/>
        <w:jc w:val="both"/>
        <w:rPr>
          <w:rFonts w:cs="Arial"/>
          <w:b w:val="0"/>
          <w:sz w:val="22"/>
          <w:szCs w:val="22"/>
        </w:rPr>
      </w:pPr>
      <w:r w:rsidRPr="00D62D73">
        <w:rPr>
          <w:rFonts w:cs="Arial"/>
          <w:b w:val="0"/>
          <w:sz w:val="22"/>
          <w:szCs w:val="22"/>
        </w:rPr>
        <w:t xml:space="preserve">Korach, Rachel. (2021). </w:t>
      </w:r>
      <w:r w:rsidRPr="00D62D73">
        <w:rPr>
          <w:rFonts w:cs="Arial"/>
          <w:b w:val="0"/>
          <w:i/>
          <w:iCs/>
          <w:sz w:val="22"/>
          <w:szCs w:val="22"/>
        </w:rPr>
        <w:t>Elaboración de un módulo de experimentación basado en la naturaleza de las ciencias y presentado con discurso narrativo para el fortalecimiento de habilidades científicas</w:t>
      </w:r>
      <w:r w:rsidRPr="00D62D73">
        <w:rPr>
          <w:rFonts w:cs="Arial"/>
          <w:b w:val="0"/>
          <w:sz w:val="22"/>
          <w:szCs w:val="22"/>
        </w:rPr>
        <w:t xml:space="preserve"> [Tesis de Licenciatura inédita]</w:t>
      </w:r>
      <w:r w:rsidR="00364678">
        <w:rPr>
          <w:rFonts w:cs="Arial"/>
          <w:b w:val="0"/>
          <w:sz w:val="22"/>
          <w:szCs w:val="22"/>
        </w:rPr>
        <w:t>. Universidad de Costa Rica, San José, Costa Rica.</w:t>
      </w:r>
    </w:p>
    <w:p w14:paraId="4CD9E11B" w14:textId="77777777" w:rsidR="00EF015A" w:rsidRPr="00D62D73" w:rsidRDefault="00EF015A" w:rsidP="00657A9C">
      <w:pPr>
        <w:spacing w:line="240" w:lineRule="auto"/>
        <w:ind w:left="567" w:hanging="567"/>
        <w:rPr>
          <w:rFonts w:ascii="Arial" w:hAnsi="Arial" w:cs="Arial"/>
          <w:spacing w:val="-1"/>
          <w:w w:val="105"/>
          <w:szCs w:val="22"/>
        </w:rPr>
      </w:pPr>
    </w:p>
    <w:p w14:paraId="5D9DAB90" w14:textId="78BCB810" w:rsidR="00EF015A" w:rsidRPr="00D62D73" w:rsidRDefault="00EF015A" w:rsidP="00657A9C">
      <w:pPr>
        <w:spacing w:line="240" w:lineRule="auto"/>
        <w:ind w:left="567" w:hanging="567"/>
        <w:rPr>
          <w:rFonts w:ascii="Arial" w:hAnsi="Arial" w:cs="Arial"/>
          <w:szCs w:val="22"/>
        </w:rPr>
      </w:pPr>
      <w:r w:rsidRPr="00D62D73">
        <w:rPr>
          <w:rFonts w:ascii="Arial" w:hAnsi="Arial" w:cs="Arial"/>
          <w:spacing w:val="-1"/>
          <w:w w:val="105"/>
          <w:szCs w:val="22"/>
        </w:rPr>
        <w:t>Matthews,</w:t>
      </w:r>
      <w:r w:rsidRPr="00D62D73">
        <w:rPr>
          <w:rFonts w:ascii="Arial" w:hAnsi="Arial" w:cs="Arial"/>
          <w:spacing w:val="-11"/>
          <w:w w:val="105"/>
          <w:szCs w:val="22"/>
        </w:rPr>
        <w:t xml:space="preserve"> </w:t>
      </w:r>
      <w:r w:rsidRPr="00D62D73">
        <w:rPr>
          <w:rFonts w:ascii="Arial" w:hAnsi="Arial" w:cs="Arial"/>
          <w:spacing w:val="-1"/>
          <w:w w:val="105"/>
          <w:szCs w:val="22"/>
        </w:rPr>
        <w:t>Michael</w:t>
      </w:r>
      <w:r w:rsidR="00D62D73" w:rsidRPr="00D62D73">
        <w:rPr>
          <w:rFonts w:ascii="Arial" w:hAnsi="Arial" w:cs="Arial"/>
          <w:spacing w:val="-1"/>
          <w:w w:val="105"/>
          <w:szCs w:val="22"/>
        </w:rPr>
        <w:t>.</w:t>
      </w:r>
      <w:r w:rsidRPr="00D62D73">
        <w:rPr>
          <w:rFonts w:ascii="Arial" w:hAnsi="Arial" w:cs="Arial"/>
          <w:spacing w:val="-10"/>
          <w:w w:val="105"/>
          <w:szCs w:val="22"/>
        </w:rPr>
        <w:t xml:space="preserve"> </w:t>
      </w:r>
      <w:r w:rsidRPr="00D62D73">
        <w:rPr>
          <w:rFonts w:ascii="Arial" w:hAnsi="Arial" w:cs="Arial"/>
          <w:spacing w:val="-1"/>
          <w:w w:val="105"/>
          <w:szCs w:val="22"/>
        </w:rPr>
        <w:t>(2017).</w:t>
      </w:r>
      <w:r w:rsidRPr="00D62D73">
        <w:rPr>
          <w:rFonts w:ascii="Arial" w:hAnsi="Arial" w:cs="Arial"/>
          <w:spacing w:val="-9"/>
          <w:w w:val="105"/>
          <w:szCs w:val="22"/>
        </w:rPr>
        <w:t xml:space="preserve"> </w:t>
      </w:r>
      <w:r w:rsidRPr="00D62D73">
        <w:rPr>
          <w:rFonts w:ascii="Arial" w:hAnsi="Arial" w:cs="Arial"/>
          <w:i/>
          <w:w w:val="105"/>
          <w:szCs w:val="22"/>
        </w:rPr>
        <w:t>La</w:t>
      </w:r>
      <w:r w:rsidRPr="00D62D73">
        <w:rPr>
          <w:rFonts w:ascii="Arial" w:hAnsi="Arial" w:cs="Arial"/>
          <w:i/>
          <w:spacing w:val="-7"/>
          <w:w w:val="105"/>
          <w:szCs w:val="22"/>
        </w:rPr>
        <w:t xml:space="preserve"> </w:t>
      </w:r>
      <w:r w:rsidRPr="00D62D73">
        <w:rPr>
          <w:rFonts w:ascii="Arial" w:hAnsi="Arial" w:cs="Arial"/>
          <w:i/>
          <w:w w:val="105"/>
          <w:szCs w:val="22"/>
        </w:rPr>
        <w:t>enseñanza</w:t>
      </w:r>
      <w:r w:rsidRPr="00D62D73">
        <w:rPr>
          <w:rFonts w:ascii="Arial" w:hAnsi="Arial" w:cs="Arial"/>
          <w:i/>
          <w:spacing w:val="-6"/>
          <w:w w:val="105"/>
          <w:szCs w:val="22"/>
        </w:rPr>
        <w:t xml:space="preserve"> </w:t>
      </w:r>
      <w:r w:rsidRPr="00D62D73">
        <w:rPr>
          <w:rFonts w:ascii="Arial" w:hAnsi="Arial" w:cs="Arial"/>
          <w:i/>
          <w:w w:val="105"/>
          <w:szCs w:val="22"/>
        </w:rPr>
        <w:t>de</w:t>
      </w:r>
      <w:r w:rsidRPr="00D62D73">
        <w:rPr>
          <w:rFonts w:ascii="Arial" w:hAnsi="Arial" w:cs="Arial"/>
          <w:i/>
          <w:spacing w:val="-7"/>
          <w:w w:val="105"/>
          <w:szCs w:val="22"/>
        </w:rPr>
        <w:t xml:space="preserve"> </w:t>
      </w:r>
      <w:r w:rsidRPr="00D62D73">
        <w:rPr>
          <w:rFonts w:ascii="Arial" w:hAnsi="Arial" w:cs="Arial"/>
          <w:i/>
          <w:w w:val="105"/>
          <w:szCs w:val="22"/>
        </w:rPr>
        <w:t>la</w:t>
      </w:r>
      <w:r w:rsidRPr="00D62D73">
        <w:rPr>
          <w:rFonts w:ascii="Arial" w:hAnsi="Arial" w:cs="Arial"/>
          <w:i/>
          <w:spacing w:val="-7"/>
          <w:w w:val="105"/>
          <w:szCs w:val="22"/>
        </w:rPr>
        <w:t xml:space="preserve"> </w:t>
      </w:r>
      <w:r w:rsidRPr="00D62D73">
        <w:rPr>
          <w:rFonts w:ascii="Arial" w:hAnsi="Arial" w:cs="Arial"/>
          <w:i/>
          <w:w w:val="105"/>
          <w:szCs w:val="22"/>
        </w:rPr>
        <w:t>ciencia.</w:t>
      </w:r>
      <w:r w:rsidRPr="00D62D73">
        <w:rPr>
          <w:rFonts w:ascii="Arial" w:hAnsi="Arial" w:cs="Arial"/>
          <w:i/>
          <w:spacing w:val="-10"/>
          <w:w w:val="105"/>
          <w:szCs w:val="22"/>
        </w:rPr>
        <w:t xml:space="preserve"> </w:t>
      </w:r>
      <w:r w:rsidRPr="00D62D73">
        <w:rPr>
          <w:rFonts w:ascii="Arial" w:hAnsi="Arial" w:cs="Arial"/>
          <w:i/>
          <w:w w:val="105"/>
          <w:szCs w:val="22"/>
        </w:rPr>
        <w:t>Un</w:t>
      </w:r>
      <w:r w:rsidRPr="00D62D73">
        <w:rPr>
          <w:rFonts w:ascii="Arial" w:hAnsi="Arial" w:cs="Arial"/>
          <w:i/>
          <w:spacing w:val="-7"/>
          <w:w w:val="105"/>
          <w:szCs w:val="22"/>
        </w:rPr>
        <w:t xml:space="preserve"> </w:t>
      </w:r>
      <w:r w:rsidRPr="00D62D73">
        <w:rPr>
          <w:rFonts w:ascii="Arial" w:hAnsi="Arial" w:cs="Arial"/>
          <w:i/>
          <w:w w:val="105"/>
          <w:szCs w:val="22"/>
        </w:rPr>
        <w:t>enfoque</w:t>
      </w:r>
      <w:r w:rsidRPr="00D62D73">
        <w:rPr>
          <w:rFonts w:ascii="Arial" w:hAnsi="Arial" w:cs="Arial"/>
          <w:i/>
          <w:spacing w:val="-44"/>
          <w:w w:val="105"/>
          <w:szCs w:val="22"/>
        </w:rPr>
        <w:t xml:space="preserve"> </w:t>
      </w:r>
      <w:r w:rsidRPr="00D62D73">
        <w:rPr>
          <w:rFonts w:ascii="Arial" w:hAnsi="Arial" w:cs="Arial"/>
          <w:i/>
          <w:w w:val="105"/>
          <w:szCs w:val="22"/>
        </w:rPr>
        <w:t>desde</w:t>
      </w:r>
      <w:r w:rsidRPr="00D62D73">
        <w:rPr>
          <w:rFonts w:ascii="Arial" w:hAnsi="Arial" w:cs="Arial"/>
          <w:i/>
          <w:spacing w:val="-7"/>
          <w:w w:val="105"/>
          <w:szCs w:val="22"/>
        </w:rPr>
        <w:t xml:space="preserve"> </w:t>
      </w:r>
      <w:r w:rsidRPr="00D62D73">
        <w:rPr>
          <w:rFonts w:ascii="Arial" w:hAnsi="Arial" w:cs="Arial"/>
          <w:i/>
          <w:w w:val="105"/>
          <w:szCs w:val="22"/>
        </w:rPr>
        <w:t>la</w:t>
      </w:r>
      <w:r w:rsidRPr="00D62D73">
        <w:rPr>
          <w:rFonts w:ascii="Arial" w:hAnsi="Arial" w:cs="Arial"/>
          <w:i/>
          <w:spacing w:val="-7"/>
          <w:w w:val="105"/>
          <w:szCs w:val="22"/>
        </w:rPr>
        <w:t xml:space="preserve"> </w:t>
      </w:r>
      <w:r w:rsidRPr="00D62D73">
        <w:rPr>
          <w:rFonts w:ascii="Arial" w:hAnsi="Arial" w:cs="Arial"/>
          <w:i/>
          <w:w w:val="105"/>
          <w:szCs w:val="22"/>
        </w:rPr>
        <w:t>historia</w:t>
      </w:r>
      <w:r w:rsidRPr="00D62D73">
        <w:rPr>
          <w:rFonts w:ascii="Arial" w:hAnsi="Arial" w:cs="Arial"/>
          <w:i/>
          <w:spacing w:val="-7"/>
          <w:w w:val="105"/>
          <w:szCs w:val="22"/>
        </w:rPr>
        <w:t xml:space="preserve"> </w:t>
      </w:r>
      <w:r w:rsidRPr="00D62D73">
        <w:rPr>
          <w:rFonts w:ascii="Arial" w:hAnsi="Arial" w:cs="Arial"/>
          <w:i/>
          <w:w w:val="105"/>
          <w:szCs w:val="22"/>
        </w:rPr>
        <w:t>y</w:t>
      </w:r>
      <w:r w:rsidRPr="00D62D73">
        <w:rPr>
          <w:rFonts w:ascii="Arial" w:hAnsi="Arial" w:cs="Arial"/>
          <w:i/>
          <w:spacing w:val="-8"/>
          <w:w w:val="105"/>
          <w:szCs w:val="22"/>
        </w:rPr>
        <w:t xml:space="preserve"> </w:t>
      </w:r>
      <w:r w:rsidRPr="00D62D73">
        <w:rPr>
          <w:rFonts w:ascii="Arial" w:hAnsi="Arial" w:cs="Arial"/>
          <w:i/>
          <w:w w:val="105"/>
          <w:szCs w:val="22"/>
        </w:rPr>
        <w:t>la</w:t>
      </w:r>
      <w:r w:rsidRPr="00D62D73">
        <w:rPr>
          <w:rFonts w:ascii="Arial" w:hAnsi="Arial" w:cs="Arial"/>
          <w:i/>
          <w:spacing w:val="-7"/>
          <w:w w:val="105"/>
          <w:szCs w:val="22"/>
        </w:rPr>
        <w:t xml:space="preserve"> </w:t>
      </w:r>
      <w:r w:rsidRPr="00D62D73">
        <w:rPr>
          <w:rFonts w:ascii="Arial" w:hAnsi="Arial" w:cs="Arial"/>
          <w:i/>
          <w:w w:val="105"/>
          <w:szCs w:val="22"/>
        </w:rPr>
        <w:t>filosofía</w:t>
      </w:r>
      <w:r w:rsidRPr="00D62D73">
        <w:rPr>
          <w:rFonts w:ascii="Arial" w:hAnsi="Arial" w:cs="Arial"/>
          <w:i/>
          <w:spacing w:val="-6"/>
          <w:w w:val="105"/>
          <w:szCs w:val="22"/>
        </w:rPr>
        <w:t xml:space="preserve"> </w:t>
      </w:r>
      <w:r w:rsidRPr="00D62D73">
        <w:rPr>
          <w:rFonts w:ascii="Arial" w:hAnsi="Arial" w:cs="Arial"/>
          <w:i/>
          <w:w w:val="105"/>
          <w:szCs w:val="22"/>
        </w:rPr>
        <w:t>de</w:t>
      </w:r>
      <w:r w:rsidRPr="00D62D73">
        <w:rPr>
          <w:rFonts w:ascii="Arial" w:hAnsi="Arial" w:cs="Arial"/>
          <w:i/>
          <w:spacing w:val="-7"/>
          <w:w w:val="105"/>
          <w:szCs w:val="22"/>
        </w:rPr>
        <w:t xml:space="preserve"> </w:t>
      </w:r>
      <w:r w:rsidRPr="00D62D73">
        <w:rPr>
          <w:rFonts w:ascii="Arial" w:hAnsi="Arial" w:cs="Arial"/>
          <w:i/>
          <w:w w:val="105"/>
          <w:szCs w:val="22"/>
        </w:rPr>
        <w:t>la</w:t>
      </w:r>
      <w:r w:rsidRPr="00D62D73">
        <w:rPr>
          <w:rFonts w:ascii="Arial" w:hAnsi="Arial" w:cs="Arial"/>
          <w:i/>
          <w:spacing w:val="-7"/>
          <w:w w:val="105"/>
          <w:szCs w:val="22"/>
        </w:rPr>
        <w:t xml:space="preserve"> </w:t>
      </w:r>
      <w:r w:rsidRPr="00D62D73">
        <w:rPr>
          <w:rFonts w:ascii="Arial" w:hAnsi="Arial" w:cs="Arial"/>
          <w:i/>
          <w:w w:val="105"/>
          <w:szCs w:val="22"/>
        </w:rPr>
        <w:t>ciencia</w:t>
      </w:r>
      <w:r w:rsidRPr="00D62D73">
        <w:rPr>
          <w:rFonts w:ascii="Arial" w:hAnsi="Arial" w:cs="Arial"/>
          <w:w w:val="105"/>
          <w:szCs w:val="22"/>
        </w:rPr>
        <w:t>.</w:t>
      </w:r>
      <w:r w:rsidRPr="00D62D73">
        <w:rPr>
          <w:rFonts w:ascii="Arial" w:hAnsi="Arial" w:cs="Arial"/>
          <w:spacing w:val="-10"/>
          <w:w w:val="105"/>
          <w:szCs w:val="22"/>
        </w:rPr>
        <w:t xml:space="preserve"> </w:t>
      </w:r>
      <w:r w:rsidRPr="00D62D73">
        <w:rPr>
          <w:rFonts w:ascii="Arial" w:hAnsi="Arial" w:cs="Arial"/>
          <w:w w:val="105"/>
          <w:szCs w:val="22"/>
        </w:rPr>
        <w:t>Fondo</w:t>
      </w:r>
      <w:r w:rsidRPr="00D62D73">
        <w:rPr>
          <w:rFonts w:ascii="Arial" w:hAnsi="Arial" w:cs="Arial"/>
          <w:spacing w:val="-7"/>
          <w:w w:val="105"/>
          <w:szCs w:val="22"/>
        </w:rPr>
        <w:t xml:space="preserve"> </w:t>
      </w:r>
      <w:r w:rsidRPr="00D62D73">
        <w:rPr>
          <w:rFonts w:ascii="Arial" w:hAnsi="Arial" w:cs="Arial"/>
          <w:w w:val="105"/>
          <w:szCs w:val="22"/>
        </w:rPr>
        <w:t>de</w:t>
      </w:r>
      <w:r w:rsidRPr="00D62D73">
        <w:rPr>
          <w:rFonts w:ascii="Arial" w:hAnsi="Arial" w:cs="Arial"/>
          <w:spacing w:val="-6"/>
          <w:w w:val="105"/>
          <w:szCs w:val="22"/>
        </w:rPr>
        <w:t xml:space="preserve"> </w:t>
      </w:r>
      <w:r w:rsidRPr="00D62D73">
        <w:rPr>
          <w:rFonts w:ascii="Arial" w:hAnsi="Arial" w:cs="Arial"/>
          <w:w w:val="105"/>
          <w:szCs w:val="22"/>
        </w:rPr>
        <w:t>Cultura</w:t>
      </w:r>
      <w:r w:rsidRPr="00D62D73">
        <w:rPr>
          <w:rFonts w:ascii="Arial" w:hAnsi="Arial" w:cs="Arial"/>
          <w:spacing w:val="1"/>
          <w:w w:val="105"/>
          <w:szCs w:val="22"/>
        </w:rPr>
        <w:t xml:space="preserve"> </w:t>
      </w:r>
      <w:r w:rsidRPr="00D62D73">
        <w:rPr>
          <w:rFonts w:ascii="Arial" w:hAnsi="Arial" w:cs="Arial"/>
          <w:w w:val="105"/>
          <w:szCs w:val="22"/>
        </w:rPr>
        <w:t>Económica.</w:t>
      </w:r>
    </w:p>
    <w:p w14:paraId="04CB9C97" w14:textId="77777777" w:rsidR="00EF015A" w:rsidRPr="00D62D73" w:rsidRDefault="00EF015A" w:rsidP="00657A9C">
      <w:pPr>
        <w:pStyle w:val="BodyText"/>
        <w:ind w:left="567" w:hanging="567"/>
        <w:jc w:val="both"/>
        <w:rPr>
          <w:rFonts w:cs="Arial"/>
          <w:b w:val="0"/>
          <w:spacing w:val="-1"/>
          <w:w w:val="105"/>
          <w:sz w:val="22"/>
          <w:szCs w:val="22"/>
        </w:rPr>
      </w:pPr>
    </w:p>
    <w:p w14:paraId="12430834" w14:textId="7AEE335F" w:rsidR="00EF015A" w:rsidRPr="00D62D73" w:rsidRDefault="00EF015A" w:rsidP="00657A9C">
      <w:pPr>
        <w:pStyle w:val="BodyText"/>
        <w:ind w:left="567" w:hanging="567"/>
        <w:jc w:val="both"/>
        <w:rPr>
          <w:rFonts w:cs="Arial"/>
          <w:b w:val="0"/>
          <w:sz w:val="22"/>
          <w:szCs w:val="22"/>
        </w:rPr>
      </w:pPr>
      <w:r w:rsidRPr="00D62D73">
        <w:rPr>
          <w:rFonts w:cs="Arial"/>
          <w:b w:val="0"/>
          <w:spacing w:val="-1"/>
          <w:w w:val="105"/>
          <w:sz w:val="22"/>
          <w:szCs w:val="22"/>
        </w:rPr>
        <w:t>Mena-León,</w:t>
      </w:r>
      <w:r w:rsidRPr="00D62D73">
        <w:rPr>
          <w:rFonts w:cs="Arial"/>
          <w:b w:val="0"/>
          <w:spacing w:val="-11"/>
          <w:w w:val="105"/>
          <w:sz w:val="22"/>
          <w:szCs w:val="22"/>
        </w:rPr>
        <w:t xml:space="preserve"> </w:t>
      </w:r>
      <w:r w:rsidRPr="00D62D73">
        <w:rPr>
          <w:rFonts w:cs="Arial"/>
          <w:b w:val="0"/>
          <w:spacing w:val="-1"/>
          <w:w w:val="105"/>
          <w:sz w:val="22"/>
          <w:szCs w:val="22"/>
        </w:rPr>
        <w:t>Carlos</w:t>
      </w:r>
      <w:r w:rsidRPr="00D62D73">
        <w:rPr>
          <w:rFonts w:cs="Arial"/>
          <w:b w:val="0"/>
          <w:spacing w:val="-9"/>
          <w:w w:val="105"/>
          <w:sz w:val="22"/>
          <w:szCs w:val="22"/>
        </w:rPr>
        <w:t xml:space="preserve"> </w:t>
      </w:r>
      <w:r w:rsidRPr="00D62D73">
        <w:rPr>
          <w:rFonts w:cs="Arial"/>
          <w:b w:val="0"/>
          <w:spacing w:val="-1"/>
          <w:w w:val="105"/>
          <w:sz w:val="22"/>
          <w:szCs w:val="22"/>
        </w:rPr>
        <w:t>Luis</w:t>
      </w:r>
      <w:r w:rsidR="00D62D73" w:rsidRPr="00D62D73">
        <w:rPr>
          <w:rFonts w:cs="Arial"/>
          <w:b w:val="0"/>
          <w:spacing w:val="-1"/>
          <w:w w:val="105"/>
          <w:sz w:val="22"/>
          <w:szCs w:val="22"/>
        </w:rPr>
        <w:t>.</w:t>
      </w:r>
      <w:r w:rsidRPr="00D62D73">
        <w:rPr>
          <w:rFonts w:cs="Arial"/>
          <w:b w:val="0"/>
          <w:spacing w:val="-11"/>
          <w:w w:val="105"/>
          <w:sz w:val="22"/>
          <w:szCs w:val="22"/>
        </w:rPr>
        <w:t xml:space="preserve"> (</w:t>
      </w:r>
      <w:r w:rsidRPr="00D62D73">
        <w:rPr>
          <w:rFonts w:cs="Arial"/>
          <w:b w:val="0"/>
          <w:spacing w:val="-1"/>
          <w:w w:val="105"/>
          <w:sz w:val="22"/>
          <w:szCs w:val="22"/>
        </w:rPr>
        <w:t>2021).</w:t>
      </w:r>
      <w:r w:rsidRPr="00D62D73">
        <w:rPr>
          <w:rFonts w:cs="Arial"/>
          <w:b w:val="0"/>
          <w:spacing w:val="-10"/>
          <w:w w:val="105"/>
          <w:sz w:val="22"/>
          <w:szCs w:val="22"/>
        </w:rPr>
        <w:t xml:space="preserve"> </w:t>
      </w:r>
      <w:r w:rsidRPr="00D62D73">
        <w:rPr>
          <w:rFonts w:cs="Arial"/>
          <w:b w:val="0"/>
          <w:i/>
          <w:iCs/>
          <w:spacing w:val="-1"/>
          <w:w w:val="105"/>
          <w:sz w:val="22"/>
          <w:szCs w:val="22"/>
        </w:rPr>
        <w:t>La</w:t>
      </w:r>
      <w:r w:rsidRPr="00D62D73">
        <w:rPr>
          <w:rFonts w:cs="Arial"/>
          <w:b w:val="0"/>
          <w:i/>
          <w:iCs/>
          <w:spacing w:val="-7"/>
          <w:w w:val="105"/>
          <w:sz w:val="22"/>
          <w:szCs w:val="22"/>
        </w:rPr>
        <w:t xml:space="preserve"> </w:t>
      </w:r>
      <w:r w:rsidRPr="00D62D73">
        <w:rPr>
          <w:rFonts w:cs="Arial"/>
          <w:b w:val="0"/>
          <w:i/>
          <w:iCs/>
          <w:w w:val="105"/>
          <w:sz w:val="22"/>
          <w:szCs w:val="22"/>
        </w:rPr>
        <w:t>categoría</w:t>
      </w:r>
      <w:r w:rsidRPr="00D62D73">
        <w:rPr>
          <w:rFonts w:cs="Arial"/>
          <w:b w:val="0"/>
          <w:i/>
          <w:iCs/>
          <w:spacing w:val="-8"/>
          <w:w w:val="105"/>
          <w:sz w:val="22"/>
          <w:szCs w:val="22"/>
        </w:rPr>
        <w:t xml:space="preserve"> </w:t>
      </w:r>
      <w:r w:rsidRPr="00D62D73">
        <w:rPr>
          <w:rFonts w:cs="Arial"/>
          <w:b w:val="0"/>
          <w:i/>
          <w:iCs/>
          <w:w w:val="105"/>
          <w:sz w:val="22"/>
          <w:szCs w:val="22"/>
        </w:rPr>
        <w:t>Eclesial</w:t>
      </w:r>
      <w:r w:rsidRPr="00D62D73">
        <w:rPr>
          <w:rFonts w:cs="Arial"/>
          <w:b w:val="0"/>
          <w:i/>
          <w:iCs/>
          <w:spacing w:val="-7"/>
          <w:w w:val="105"/>
          <w:sz w:val="22"/>
          <w:szCs w:val="22"/>
        </w:rPr>
        <w:t xml:space="preserve"> </w:t>
      </w:r>
      <w:r w:rsidRPr="00D62D73">
        <w:rPr>
          <w:rFonts w:cs="Arial"/>
          <w:b w:val="0"/>
          <w:i/>
          <w:iCs/>
          <w:w w:val="105"/>
          <w:sz w:val="22"/>
          <w:szCs w:val="22"/>
        </w:rPr>
        <w:t>Ecológica</w:t>
      </w:r>
      <w:r w:rsidRPr="00D62D73">
        <w:rPr>
          <w:rFonts w:cs="Arial"/>
          <w:b w:val="0"/>
          <w:i/>
          <w:iCs/>
          <w:spacing w:val="-7"/>
          <w:w w:val="105"/>
          <w:sz w:val="22"/>
          <w:szCs w:val="22"/>
        </w:rPr>
        <w:t xml:space="preserve"> </w:t>
      </w:r>
      <w:r w:rsidRPr="00D62D73">
        <w:rPr>
          <w:rFonts w:cs="Arial"/>
          <w:b w:val="0"/>
          <w:i/>
          <w:iCs/>
          <w:w w:val="105"/>
          <w:sz w:val="22"/>
          <w:szCs w:val="22"/>
        </w:rPr>
        <w:t>del</w:t>
      </w:r>
      <w:r w:rsidRPr="00D62D73">
        <w:rPr>
          <w:rFonts w:cs="Arial"/>
          <w:b w:val="0"/>
          <w:i/>
          <w:iCs/>
          <w:spacing w:val="-44"/>
          <w:w w:val="105"/>
          <w:sz w:val="22"/>
          <w:szCs w:val="22"/>
        </w:rPr>
        <w:t xml:space="preserve"> </w:t>
      </w:r>
      <w:r w:rsidRPr="00D62D73">
        <w:rPr>
          <w:rFonts w:cs="Arial"/>
          <w:b w:val="0"/>
          <w:i/>
          <w:iCs/>
          <w:w w:val="105"/>
          <w:sz w:val="22"/>
          <w:szCs w:val="22"/>
        </w:rPr>
        <w:t>Programa</w:t>
      </w:r>
      <w:r w:rsidRPr="00D62D73">
        <w:rPr>
          <w:rFonts w:cs="Arial"/>
          <w:b w:val="0"/>
          <w:i/>
          <w:iCs/>
          <w:spacing w:val="-7"/>
          <w:w w:val="105"/>
          <w:sz w:val="22"/>
          <w:szCs w:val="22"/>
        </w:rPr>
        <w:t xml:space="preserve"> </w:t>
      </w:r>
      <w:r w:rsidRPr="00D62D73">
        <w:rPr>
          <w:rFonts w:cs="Arial"/>
          <w:b w:val="0"/>
          <w:i/>
          <w:iCs/>
          <w:w w:val="105"/>
          <w:sz w:val="22"/>
          <w:szCs w:val="22"/>
        </w:rPr>
        <w:t>Bandera</w:t>
      </w:r>
      <w:r w:rsidRPr="00D62D73">
        <w:rPr>
          <w:rFonts w:cs="Arial"/>
          <w:b w:val="0"/>
          <w:i/>
          <w:iCs/>
          <w:spacing w:val="-7"/>
          <w:w w:val="105"/>
          <w:sz w:val="22"/>
          <w:szCs w:val="22"/>
        </w:rPr>
        <w:t xml:space="preserve"> </w:t>
      </w:r>
      <w:r w:rsidRPr="00D62D73">
        <w:rPr>
          <w:rFonts w:cs="Arial"/>
          <w:b w:val="0"/>
          <w:i/>
          <w:iCs/>
          <w:w w:val="105"/>
          <w:sz w:val="22"/>
          <w:szCs w:val="22"/>
        </w:rPr>
        <w:t>Azul</w:t>
      </w:r>
      <w:r w:rsidRPr="00D62D73">
        <w:rPr>
          <w:rFonts w:cs="Arial"/>
          <w:b w:val="0"/>
          <w:i/>
          <w:iCs/>
          <w:spacing w:val="-7"/>
          <w:w w:val="105"/>
          <w:sz w:val="22"/>
          <w:szCs w:val="22"/>
        </w:rPr>
        <w:t xml:space="preserve"> </w:t>
      </w:r>
      <w:r w:rsidRPr="00D62D73">
        <w:rPr>
          <w:rFonts w:cs="Arial"/>
          <w:b w:val="0"/>
          <w:i/>
          <w:iCs/>
          <w:w w:val="105"/>
          <w:sz w:val="22"/>
          <w:szCs w:val="22"/>
        </w:rPr>
        <w:t>en</w:t>
      </w:r>
      <w:r w:rsidRPr="00D62D73">
        <w:rPr>
          <w:rFonts w:cs="Arial"/>
          <w:b w:val="0"/>
          <w:i/>
          <w:iCs/>
          <w:spacing w:val="-7"/>
          <w:w w:val="105"/>
          <w:sz w:val="22"/>
          <w:szCs w:val="22"/>
        </w:rPr>
        <w:t xml:space="preserve"> </w:t>
      </w:r>
      <w:r w:rsidRPr="00D62D73">
        <w:rPr>
          <w:rFonts w:cs="Arial"/>
          <w:b w:val="0"/>
          <w:i/>
          <w:iCs/>
          <w:w w:val="105"/>
          <w:sz w:val="22"/>
          <w:szCs w:val="22"/>
        </w:rPr>
        <w:t>Costa</w:t>
      </w:r>
      <w:r w:rsidRPr="00D62D73">
        <w:rPr>
          <w:rFonts w:cs="Arial"/>
          <w:b w:val="0"/>
          <w:i/>
          <w:iCs/>
          <w:spacing w:val="-6"/>
          <w:w w:val="105"/>
          <w:sz w:val="22"/>
          <w:szCs w:val="22"/>
        </w:rPr>
        <w:t xml:space="preserve"> </w:t>
      </w:r>
      <w:r w:rsidRPr="00D62D73">
        <w:rPr>
          <w:rFonts w:cs="Arial"/>
          <w:b w:val="0"/>
          <w:i/>
          <w:iCs/>
          <w:w w:val="105"/>
          <w:sz w:val="22"/>
          <w:szCs w:val="22"/>
        </w:rPr>
        <w:t>Rica.</w:t>
      </w:r>
      <w:r w:rsidRPr="00D62D73">
        <w:rPr>
          <w:rFonts w:cs="Arial"/>
          <w:b w:val="0"/>
          <w:i/>
          <w:iCs/>
          <w:spacing w:val="-11"/>
          <w:w w:val="105"/>
          <w:sz w:val="22"/>
          <w:szCs w:val="22"/>
        </w:rPr>
        <w:t xml:space="preserve"> </w:t>
      </w:r>
      <w:r w:rsidRPr="00D62D73">
        <w:rPr>
          <w:rFonts w:cs="Arial"/>
          <w:b w:val="0"/>
          <w:i/>
          <w:iCs/>
          <w:w w:val="105"/>
          <w:sz w:val="22"/>
          <w:szCs w:val="22"/>
        </w:rPr>
        <w:t>Un</w:t>
      </w:r>
      <w:r w:rsidRPr="00D62D73">
        <w:rPr>
          <w:rFonts w:cs="Arial"/>
          <w:b w:val="0"/>
          <w:i/>
          <w:iCs/>
          <w:spacing w:val="-6"/>
          <w:w w:val="105"/>
          <w:sz w:val="22"/>
          <w:szCs w:val="22"/>
        </w:rPr>
        <w:t xml:space="preserve"> </w:t>
      </w:r>
      <w:r w:rsidRPr="00D62D73">
        <w:rPr>
          <w:rFonts w:cs="Arial"/>
          <w:b w:val="0"/>
          <w:i/>
          <w:iCs/>
          <w:w w:val="105"/>
          <w:sz w:val="22"/>
          <w:szCs w:val="22"/>
        </w:rPr>
        <w:t>análisis</w:t>
      </w:r>
      <w:r w:rsidRPr="00D62D73">
        <w:rPr>
          <w:rFonts w:cs="Arial"/>
          <w:b w:val="0"/>
          <w:i/>
          <w:iCs/>
          <w:spacing w:val="-9"/>
          <w:w w:val="105"/>
          <w:sz w:val="22"/>
          <w:szCs w:val="22"/>
        </w:rPr>
        <w:t xml:space="preserve"> </w:t>
      </w:r>
      <w:r w:rsidRPr="00D62D73">
        <w:rPr>
          <w:rFonts w:cs="Arial"/>
          <w:b w:val="0"/>
          <w:i/>
          <w:iCs/>
          <w:w w:val="105"/>
          <w:sz w:val="22"/>
          <w:szCs w:val="22"/>
        </w:rPr>
        <w:t>a</w:t>
      </w:r>
      <w:r w:rsidRPr="00D62D73">
        <w:rPr>
          <w:rFonts w:cs="Arial"/>
          <w:b w:val="0"/>
          <w:i/>
          <w:iCs/>
          <w:spacing w:val="-7"/>
          <w:w w:val="105"/>
          <w:sz w:val="22"/>
          <w:szCs w:val="22"/>
        </w:rPr>
        <w:t xml:space="preserve"> </w:t>
      </w:r>
      <w:r w:rsidRPr="00D62D73">
        <w:rPr>
          <w:rFonts w:cs="Arial"/>
          <w:b w:val="0"/>
          <w:i/>
          <w:iCs/>
          <w:w w:val="105"/>
          <w:sz w:val="22"/>
          <w:szCs w:val="22"/>
        </w:rPr>
        <w:t>la</w:t>
      </w:r>
      <w:r w:rsidRPr="00D62D73">
        <w:rPr>
          <w:rFonts w:cs="Arial"/>
          <w:b w:val="0"/>
          <w:i/>
          <w:iCs/>
          <w:spacing w:val="-7"/>
          <w:w w:val="105"/>
          <w:sz w:val="22"/>
          <w:szCs w:val="22"/>
        </w:rPr>
        <w:t xml:space="preserve"> </w:t>
      </w:r>
      <w:r w:rsidRPr="00D62D73">
        <w:rPr>
          <w:rFonts w:cs="Arial"/>
          <w:b w:val="0"/>
          <w:i/>
          <w:iCs/>
          <w:w w:val="105"/>
          <w:sz w:val="22"/>
          <w:szCs w:val="22"/>
        </w:rPr>
        <w:t>luz</w:t>
      </w:r>
      <w:r w:rsidRPr="00D62D73">
        <w:rPr>
          <w:rFonts w:cs="Arial"/>
          <w:b w:val="0"/>
          <w:i/>
          <w:iCs/>
          <w:sz w:val="22"/>
          <w:szCs w:val="22"/>
        </w:rPr>
        <w:t xml:space="preserve"> </w:t>
      </w:r>
      <w:r w:rsidRPr="00D62D73">
        <w:rPr>
          <w:rFonts w:cs="Arial"/>
          <w:b w:val="0"/>
          <w:i/>
          <w:iCs/>
          <w:w w:val="105"/>
          <w:sz w:val="22"/>
          <w:szCs w:val="22"/>
        </w:rPr>
        <w:t>de la Ecología Integral</w:t>
      </w:r>
      <w:r w:rsidRPr="00D62D73">
        <w:rPr>
          <w:rFonts w:cs="Arial"/>
          <w:b w:val="0"/>
          <w:w w:val="105"/>
          <w:sz w:val="22"/>
          <w:szCs w:val="22"/>
        </w:rPr>
        <w:t>. [Tesis de licenciatura, Pontificia Universidad Gregoriana].</w:t>
      </w:r>
    </w:p>
    <w:p w14:paraId="309E60F9" w14:textId="77777777" w:rsidR="00EF015A" w:rsidRPr="00D62D73" w:rsidRDefault="00EF015A" w:rsidP="00657A9C">
      <w:pPr>
        <w:pStyle w:val="BodyText"/>
        <w:ind w:left="567" w:hanging="567"/>
        <w:jc w:val="both"/>
        <w:rPr>
          <w:rFonts w:cs="Arial"/>
          <w:b w:val="0"/>
          <w:sz w:val="22"/>
          <w:szCs w:val="22"/>
        </w:rPr>
      </w:pPr>
    </w:p>
    <w:p w14:paraId="46FAFF22" w14:textId="77777777" w:rsidR="00EF015A" w:rsidRPr="00D62D73" w:rsidRDefault="00EF015A" w:rsidP="00657A9C">
      <w:pPr>
        <w:pStyle w:val="BodyText"/>
        <w:ind w:left="567" w:hanging="567"/>
        <w:jc w:val="both"/>
        <w:rPr>
          <w:rFonts w:cs="Arial"/>
          <w:b w:val="0"/>
          <w:sz w:val="22"/>
          <w:szCs w:val="22"/>
        </w:rPr>
      </w:pPr>
      <w:r w:rsidRPr="00D62D73">
        <w:rPr>
          <w:rFonts w:cs="Arial"/>
          <w:b w:val="0"/>
          <w:sz w:val="22"/>
          <w:szCs w:val="22"/>
        </w:rPr>
        <w:t xml:space="preserve">Navarro-Camacho, Marianela. (2019). </w:t>
      </w:r>
      <w:r w:rsidRPr="00D62D73">
        <w:rPr>
          <w:rFonts w:cs="Arial"/>
          <w:b w:val="0"/>
          <w:i/>
          <w:iCs/>
          <w:sz w:val="22"/>
          <w:szCs w:val="22"/>
        </w:rPr>
        <w:t>La representación pedagógica de la cultura científica que realiza el profesorado de biología en educación secundaria: Estudio de casos en colegios públicos</w:t>
      </w:r>
      <w:r w:rsidRPr="00D62D73">
        <w:rPr>
          <w:rFonts w:cs="Arial"/>
          <w:b w:val="0"/>
          <w:sz w:val="22"/>
          <w:szCs w:val="22"/>
        </w:rPr>
        <w:t xml:space="preserve"> [Tesis de doctorado inédita, Universidad de Costa Rica].</w:t>
      </w:r>
    </w:p>
    <w:p w14:paraId="261A8A8D" w14:textId="77777777" w:rsidR="00EF015A" w:rsidRPr="00D62D73" w:rsidRDefault="00EF015A" w:rsidP="00657A9C">
      <w:pPr>
        <w:pStyle w:val="BodyText"/>
        <w:ind w:left="567" w:hanging="567"/>
        <w:jc w:val="both"/>
        <w:rPr>
          <w:rFonts w:cs="Arial"/>
          <w:b w:val="0"/>
          <w:sz w:val="22"/>
          <w:szCs w:val="22"/>
        </w:rPr>
      </w:pPr>
    </w:p>
    <w:p w14:paraId="63421CD6" w14:textId="192AE5E6"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rPr>
        <w:t>Navarro-Camacho, Marianela</w:t>
      </w:r>
      <w:r w:rsidR="00364678">
        <w:rPr>
          <w:rFonts w:cs="Arial"/>
          <w:b w:val="0"/>
          <w:sz w:val="22"/>
          <w:szCs w:val="22"/>
        </w:rPr>
        <w:t>.</w:t>
      </w:r>
      <w:r w:rsidRPr="00D62D73">
        <w:rPr>
          <w:rFonts w:cs="Arial"/>
          <w:b w:val="0"/>
          <w:sz w:val="22"/>
          <w:szCs w:val="22"/>
        </w:rPr>
        <w:t xml:space="preserve"> y Mena-León, Carlos Luis</w:t>
      </w:r>
      <w:r w:rsidR="00D62D73">
        <w:rPr>
          <w:rFonts w:cs="Arial"/>
          <w:b w:val="0"/>
          <w:sz w:val="22"/>
          <w:szCs w:val="22"/>
        </w:rPr>
        <w:t>.</w:t>
      </w:r>
      <w:r w:rsidRPr="00D62D73">
        <w:rPr>
          <w:rFonts w:cs="Arial"/>
          <w:b w:val="0"/>
          <w:sz w:val="22"/>
          <w:szCs w:val="22"/>
        </w:rPr>
        <w:t xml:space="preserve"> (2022). El paradigma tecnocrático: una mirada crítica desde diversas perspectivas. </w:t>
      </w:r>
      <w:r w:rsidRPr="00D62D73">
        <w:rPr>
          <w:rFonts w:cs="Arial"/>
          <w:b w:val="0"/>
          <w:i/>
          <w:iCs/>
          <w:sz w:val="22"/>
          <w:szCs w:val="22"/>
        </w:rPr>
        <w:t xml:space="preserve">Revista Teoría y Praxis, </w:t>
      </w:r>
      <w:r w:rsidRPr="00D62D73">
        <w:rPr>
          <w:rFonts w:cs="Arial"/>
          <w:b w:val="0"/>
          <w:i/>
          <w:iCs/>
          <w:sz w:val="22"/>
          <w:szCs w:val="22"/>
          <w:lang w:val="es-CR"/>
        </w:rPr>
        <w:t>40</w:t>
      </w:r>
      <w:r w:rsidRPr="00D62D73">
        <w:rPr>
          <w:rFonts w:cs="Arial"/>
          <w:b w:val="0"/>
          <w:sz w:val="22"/>
          <w:szCs w:val="22"/>
          <w:lang w:val="es-CR"/>
        </w:rPr>
        <w:t xml:space="preserve">(1). </w:t>
      </w:r>
      <w:hyperlink r:id="rId45" w:history="1">
        <w:r w:rsidRPr="00D62D73">
          <w:rPr>
            <w:rStyle w:val="Hyperlink"/>
            <w:rFonts w:cs="Arial"/>
            <w:b w:val="0"/>
            <w:sz w:val="22"/>
            <w:szCs w:val="22"/>
            <w:lang w:val="en-US"/>
          </w:rPr>
          <w:t>https://doi.org/10.5377/typ.v1i40.14061</w:t>
        </w:r>
      </w:hyperlink>
      <w:r w:rsidRPr="00D62D73">
        <w:rPr>
          <w:rFonts w:cs="Arial"/>
          <w:b w:val="0"/>
          <w:sz w:val="22"/>
          <w:szCs w:val="22"/>
          <w:lang w:val="en-US"/>
        </w:rPr>
        <w:t xml:space="preserve"> </w:t>
      </w:r>
    </w:p>
    <w:p w14:paraId="484EF0C4" w14:textId="77777777" w:rsidR="00EF015A" w:rsidRPr="00D62D73" w:rsidRDefault="00EF015A" w:rsidP="00657A9C">
      <w:pPr>
        <w:pStyle w:val="BodyText"/>
        <w:ind w:left="567" w:hanging="567"/>
        <w:jc w:val="both"/>
        <w:rPr>
          <w:rStyle w:val="Hyperlink"/>
          <w:rFonts w:cs="Arial"/>
          <w:b w:val="0"/>
          <w:sz w:val="22"/>
          <w:szCs w:val="22"/>
          <w:lang w:val="en-US"/>
        </w:rPr>
      </w:pPr>
      <w:r w:rsidRPr="00D62D73">
        <w:rPr>
          <w:rFonts w:cs="Arial"/>
          <w:b w:val="0"/>
          <w:sz w:val="22"/>
          <w:szCs w:val="22"/>
          <w:lang w:val="en-US"/>
        </w:rPr>
        <w:t xml:space="preserve">Rodríguez, Alberto. y Navarro-Camacho, Marianela. (2021). Exposing the invisibility of marginalized groups in Costa Rica and promoting pre Service- Teachers´ Critical Positional Practice. In Alberto Rodríguez y Regina Suriel (Eds.), </w:t>
      </w:r>
      <w:r w:rsidRPr="00D62D73">
        <w:rPr>
          <w:rFonts w:cs="Arial"/>
          <w:b w:val="0"/>
          <w:i/>
          <w:iCs/>
          <w:sz w:val="22"/>
          <w:szCs w:val="22"/>
          <w:lang w:val="en-US"/>
        </w:rPr>
        <w:t xml:space="preserve">Equity in STEM Education Research </w:t>
      </w:r>
      <w:r w:rsidRPr="00D62D73">
        <w:rPr>
          <w:rFonts w:cs="Arial"/>
          <w:b w:val="0"/>
          <w:sz w:val="22"/>
          <w:szCs w:val="22"/>
          <w:lang w:val="en-US"/>
        </w:rPr>
        <w:t xml:space="preserve">(pp.125-138). Springer Nature. </w:t>
      </w:r>
      <w:hyperlink r:id="rId46" w:history="1">
        <w:r w:rsidRPr="00D62D73">
          <w:rPr>
            <w:rStyle w:val="Hyperlink"/>
            <w:rFonts w:cs="Arial"/>
            <w:b w:val="0"/>
            <w:sz w:val="22"/>
            <w:szCs w:val="22"/>
            <w:lang w:val="en-US"/>
          </w:rPr>
          <w:t>https://link-springer-com.ezproxy.sibdi.ucr.ac.cr/book/10.1007/978-3-031-08150-7</w:t>
        </w:r>
      </w:hyperlink>
    </w:p>
    <w:p w14:paraId="17775C75" w14:textId="77777777" w:rsidR="00EF015A" w:rsidRPr="00D62D73" w:rsidRDefault="00EF015A" w:rsidP="00657A9C">
      <w:pPr>
        <w:pStyle w:val="BodyText"/>
        <w:ind w:left="567" w:hanging="567"/>
        <w:jc w:val="both"/>
        <w:rPr>
          <w:rFonts w:cs="Arial"/>
          <w:b w:val="0"/>
          <w:sz w:val="22"/>
          <w:szCs w:val="22"/>
          <w:lang w:val="en-US"/>
        </w:rPr>
      </w:pPr>
    </w:p>
    <w:p w14:paraId="5922B265" w14:textId="77777777"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lang w:val="es-CR"/>
        </w:rPr>
        <w:t xml:space="preserve">Sanmartí, Neus. (2002). </w:t>
      </w:r>
      <w:r w:rsidRPr="00D62D73">
        <w:rPr>
          <w:rFonts w:cs="Arial"/>
          <w:b w:val="0"/>
          <w:i/>
          <w:iCs/>
          <w:sz w:val="22"/>
          <w:szCs w:val="22"/>
          <w:lang w:val="es-CR"/>
        </w:rPr>
        <w:t>Didáctica de las Ciencias en la Educación Secundaria Obligatoria</w:t>
      </w:r>
      <w:r w:rsidRPr="00D62D73">
        <w:rPr>
          <w:rFonts w:cs="Arial"/>
          <w:b w:val="0"/>
          <w:sz w:val="22"/>
          <w:szCs w:val="22"/>
          <w:lang w:val="es-CR"/>
        </w:rPr>
        <w:t xml:space="preserve">. </w:t>
      </w:r>
      <w:r w:rsidRPr="00D62D73">
        <w:rPr>
          <w:rFonts w:cs="Arial"/>
          <w:b w:val="0"/>
          <w:sz w:val="22"/>
          <w:szCs w:val="22"/>
          <w:lang w:val="en-US"/>
        </w:rPr>
        <w:t xml:space="preserve">Editorial Síntesis S.A. </w:t>
      </w:r>
    </w:p>
    <w:p w14:paraId="2322A7E2" w14:textId="77777777" w:rsidR="00EF015A" w:rsidRPr="00D62D73" w:rsidRDefault="00EF015A" w:rsidP="00657A9C">
      <w:pPr>
        <w:pStyle w:val="BodyText"/>
        <w:ind w:left="567" w:hanging="567"/>
        <w:jc w:val="both"/>
        <w:rPr>
          <w:rFonts w:cs="Arial"/>
          <w:b w:val="0"/>
          <w:sz w:val="22"/>
          <w:szCs w:val="22"/>
          <w:lang w:val="en-US"/>
        </w:rPr>
      </w:pPr>
    </w:p>
    <w:p w14:paraId="038F3EC1" w14:textId="05DF8B3A"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lang w:val="en-US"/>
        </w:rPr>
        <w:t>Simpson, Lauren</w:t>
      </w:r>
      <w:r w:rsidR="00364678">
        <w:rPr>
          <w:rFonts w:cs="Arial"/>
          <w:b w:val="0"/>
          <w:sz w:val="22"/>
          <w:szCs w:val="22"/>
          <w:lang w:val="en-US"/>
        </w:rPr>
        <w:t>.</w:t>
      </w:r>
      <w:r w:rsidRPr="00D62D73">
        <w:rPr>
          <w:rFonts w:cs="Arial"/>
          <w:b w:val="0"/>
          <w:sz w:val="22"/>
          <w:szCs w:val="22"/>
          <w:lang w:val="en-US"/>
        </w:rPr>
        <w:t xml:space="preserve"> y Whitworth, Brooke</w:t>
      </w:r>
      <w:r w:rsidR="00D62D73">
        <w:rPr>
          <w:rFonts w:cs="Arial"/>
          <w:b w:val="0"/>
          <w:sz w:val="22"/>
          <w:szCs w:val="22"/>
          <w:lang w:val="en-US"/>
        </w:rPr>
        <w:t>.</w:t>
      </w:r>
      <w:r w:rsidRPr="00D62D73">
        <w:rPr>
          <w:rFonts w:cs="Arial"/>
          <w:b w:val="0"/>
          <w:sz w:val="22"/>
          <w:szCs w:val="22"/>
          <w:lang w:val="en-US"/>
        </w:rPr>
        <w:t xml:space="preserve"> (2021). Science Portfolios Embedding the Nature of Science. </w:t>
      </w:r>
      <w:r w:rsidRPr="00D62D73">
        <w:rPr>
          <w:rFonts w:cs="Arial"/>
          <w:b w:val="0"/>
          <w:i/>
          <w:iCs/>
          <w:sz w:val="22"/>
          <w:szCs w:val="22"/>
          <w:lang w:val="en-US"/>
        </w:rPr>
        <w:t>The Science Teacher, 88</w:t>
      </w:r>
      <w:r w:rsidRPr="00D62D73">
        <w:rPr>
          <w:rFonts w:cs="Arial"/>
          <w:b w:val="0"/>
          <w:sz w:val="22"/>
          <w:szCs w:val="22"/>
          <w:lang w:val="en-US"/>
        </w:rPr>
        <w:t xml:space="preserve">(5), 58-64. </w:t>
      </w:r>
      <w:hyperlink r:id="rId47" w:history="1">
        <w:r w:rsidRPr="00D62D73">
          <w:rPr>
            <w:rStyle w:val="Hyperlink"/>
            <w:rFonts w:cs="Arial"/>
            <w:b w:val="0"/>
            <w:sz w:val="22"/>
            <w:szCs w:val="22"/>
            <w:lang w:val="en-US"/>
          </w:rPr>
          <w:t>https://www.nsta.org/science-teacher/science-teacher-mayjune-2021/science-portfolios</w:t>
        </w:r>
      </w:hyperlink>
      <w:r w:rsidRPr="00D62D73">
        <w:rPr>
          <w:rFonts w:cs="Arial"/>
          <w:b w:val="0"/>
          <w:sz w:val="22"/>
          <w:szCs w:val="22"/>
          <w:lang w:val="en-US"/>
        </w:rPr>
        <w:t xml:space="preserve"> </w:t>
      </w:r>
    </w:p>
    <w:p w14:paraId="296727B0" w14:textId="77777777" w:rsidR="00EF015A" w:rsidRPr="00D62D73" w:rsidRDefault="00EF015A" w:rsidP="00657A9C">
      <w:pPr>
        <w:pStyle w:val="BodyText"/>
        <w:ind w:left="567" w:hanging="567"/>
        <w:jc w:val="both"/>
        <w:rPr>
          <w:rFonts w:cs="Arial"/>
          <w:b w:val="0"/>
          <w:sz w:val="22"/>
          <w:szCs w:val="22"/>
          <w:lang w:val="en-US"/>
        </w:rPr>
      </w:pPr>
    </w:p>
    <w:p w14:paraId="756A5FE7" w14:textId="77777777"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rPr>
        <w:t xml:space="preserve">UNESCO. (2019). </w:t>
      </w:r>
      <w:r w:rsidRPr="00D62D73">
        <w:rPr>
          <w:rFonts w:cs="Arial"/>
          <w:b w:val="0"/>
          <w:i/>
          <w:iCs/>
          <w:sz w:val="22"/>
          <w:szCs w:val="22"/>
        </w:rPr>
        <w:t>Descifrar el código: La educación de las niñas y las mujeres en ciencias, tecnología, ingeniería y matemáticas (STEM)</w:t>
      </w:r>
      <w:r w:rsidRPr="00D62D73">
        <w:rPr>
          <w:rFonts w:cs="Arial"/>
          <w:b w:val="0"/>
          <w:sz w:val="22"/>
          <w:szCs w:val="22"/>
        </w:rPr>
        <w:t xml:space="preserve">. </w:t>
      </w:r>
      <w:hyperlink r:id="rId48" w:history="1">
        <w:r w:rsidRPr="00D62D73">
          <w:rPr>
            <w:rStyle w:val="Hyperlink"/>
            <w:rFonts w:cs="Arial"/>
            <w:b w:val="0"/>
            <w:sz w:val="22"/>
            <w:szCs w:val="22"/>
            <w:lang w:val="en-US"/>
          </w:rPr>
          <w:t>https://unesdoc.unesco.org/ark:/48223/pf0000366649</w:t>
        </w:r>
      </w:hyperlink>
      <w:r w:rsidRPr="00D62D73">
        <w:rPr>
          <w:rFonts w:cs="Arial"/>
          <w:b w:val="0"/>
          <w:sz w:val="22"/>
          <w:szCs w:val="22"/>
          <w:lang w:val="en-US"/>
        </w:rPr>
        <w:t xml:space="preserve"> </w:t>
      </w:r>
    </w:p>
    <w:p w14:paraId="0CEE2060" w14:textId="77777777" w:rsidR="00EF015A" w:rsidRPr="00D62D73" w:rsidRDefault="00EF015A" w:rsidP="00657A9C">
      <w:pPr>
        <w:pStyle w:val="BodyText"/>
        <w:ind w:left="567" w:hanging="567"/>
        <w:jc w:val="both"/>
        <w:rPr>
          <w:rFonts w:cs="Arial"/>
          <w:b w:val="0"/>
          <w:sz w:val="22"/>
          <w:szCs w:val="22"/>
          <w:lang w:val="en-US"/>
        </w:rPr>
      </w:pPr>
    </w:p>
    <w:p w14:paraId="265CB54E" w14:textId="77777777" w:rsidR="00EF015A" w:rsidRPr="00D62D73" w:rsidRDefault="00EF015A" w:rsidP="00657A9C">
      <w:pPr>
        <w:pStyle w:val="BodyText"/>
        <w:ind w:left="567" w:hanging="567"/>
        <w:jc w:val="both"/>
        <w:rPr>
          <w:rFonts w:cs="Arial"/>
          <w:b w:val="0"/>
          <w:sz w:val="22"/>
          <w:szCs w:val="22"/>
          <w:lang w:val="en-US"/>
        </w:rPr>
      </w:pPr>
      <w:r w:rsidRPr="00D62D73">
        <w:rPr>
          <w:rFonts w:cs="Arial"/>
          <w:b w:val="0"/>
          <w:sz w:val="22"/>
          <w:szCs w:val="22"/>
          <w:lang w:val="en-US"/>
        </w:rPr>
        <w:t>Walls, Leon., Buck, Gayle. y Akerson, Valarie. (2013). Race, Culture, Gender, and Nature of Science in Elementary Settings. En Julie Bianchini, Valarie Akerson, Angela Calabrese, Okhee Lee y Alberto Rodriguez (Ed.),</w:t>
      </w:r>
      <w:r w:rsidRPr="00D62D73">
        <w:rPr>
          <w:rFonts w:cs="Arial"/>
          <w:b w:val="0"/>
          <w:i/>
          <w:iCs/>
          <w:sz w:val="22"/>
          <w:szCs w:val="22"/>
          <w:lang w:val="en-US"/>
        </w:rPr>
        <w:t xml:space="preserve"> Moving the Equity Agenda Forward: Equity Research, Practice, and Policy in Science Education</w:t>
      </w:r>
      <w:r w:rsidRPr="00D62D73">
        <w:rPr>
          <w:rFonts w:cs="Arial"/>
          <w:b w:val="0"/>
          <w:sz w:val="22"/>
          <w:szCs w:val="22"/>
          <w:lang w:val="en-US"/>
        </w:rPr>
        <w:t xml:space="preserve"> (pp. 131-151). Springer.</w:t>
      </w:r>
    </w:p>
    <w:p w14:paraId="5B81DEFD" w14:textId="2044533C" w:rsidR="00042765" w:rsidRPr="00D62D73" w:rsidRDefault="00042765" w:rsidP="00657A9C">
      <w:pPr>
        <w:tabs>
          <w:tab w:val="left" w:pos="567"/>
        </w:tabs>
        <w:spacing w:line="240" w:lineRule="auto"/>
        <w:ind w:left="567" w:hanging="567"/>
        <w:rPr>
          <w:rFonts w:ascii="Arial" w:hAnsi="Arial" w:cs="Arial"/>
          <w:szCs w:val="22"/>
          <w:lang w:val="en-US"/>
        </w:rPr>
      </w:pPr>
    </w:p>
    <w:p w14:paraId="7839E083" w14:textId="77777777" w:rsidR="00EF015A" w:rsidRPr="00D62D73" w:rsidRDefault="00EF015A" w:rsidP="00657A9C">
      <w:pPr>
        <w:tabs>
          <w:tab w:val="left" w:pos="567"/>
        </w:tabs>
        <w:spacing w:line="240" w:lineRule="auto"/>
        <w:ind w:left="567" w:hanging="567"/>
        <w:rPr>
          <w:rFonts w:ascii="Arial" w:hAnsi="Arial" w:cs="Arial"/>
          <w:szCs w:val="22"/>
          <w:lang w:val="en-US"/>
        </w:rPr>
      </w:pPr>
    </w:p>
    <w:p w14:paraId="541BCDEB" w14:textId="77777777" w:rsidR="00F569E7" w:rsidRPr="00D62D73" w:rsidRDefault="00F569E7">
      <w:pPr>
        <w:spacing w:line="240" w:lineRule="auto"/>
        <w:jc w:val="left"/>
        <w:rPr>
          <w:rFonts w:ascii="Arial" w:eastAsia="Gill Sans" w:hAnsi="Arial" w:cs="Arial"/>
          <w:b/>
          <w:color w:val="231F20"/>
          <w:sz w:val="24"/>
          <w:szCs w:val="24"/>
          <w:lang w:val="es-CR" w:eastAsia="zh-CN"/>
        </w:rPr>
      </w:pPr>
      <w:r w:rsidRPr="00D62D73">
        <w:rPr>
          <w:rFonts w:ascii="Arial" w:eastAsia="Gill Sans" w:hAnsi="Arial" w:cs="Arial"/>
          <w:b/>
          <w:color w:val="231F20"/>
          <w:sz w:val="24"/>
          <w:szCs w:val="24"/>
          <w:lang w:val="es-CR"/>
        </w:rPr>
        <w:br w:type="page"/>
      </w:r>
    </w:p>
    <w:p w14:paraId="63673202" w14:textId="4A4BAC3F" w:rsidR="00EF015A" w:rsidRPr="00D62D73" w:rsidRDefault="00EF015A" w:rsidP="00F569E7">
      <w:pPr>
        <w:pStyle w:val="ListParagraph"/>
        <w:widowControl w:val="0"/>
        <w:numPr>
          <w:ilvl w:val="0"/>
          <w:numId w:val="32"/>
        </w:numPr>
        <w:spacing w:after="0" w:line="240" w:lineRule="auto"/>
        <w:ind w:left="567" w:right="38" w:hanging="567"/>
        <w:rPr>
          <w:rFonts w:ascii="Arial" w:eastAsia="Gill Sans" w:hAnsi="Arial" w:cs="Arial"/>
          <w:b/>
          <w:color w:val="231F20"/>
          <w:sz w:val="24"/>
          <w:szCs w:val="24"/>
          <w:lang w:val="es-CR"/>
        </w:rPr>
      </w:pPr>
      <w:r w:rsidRPr="00D62D73">
        <w:rPr>
          <w:rFonts w:ascii="Arial" w:eastAsia="Gill Sans" w:hAnsi="Arial" w:cs="Arial"/>
          <w:b/>
          <w:color w:val="231F20"/>
          <w:sz w:val="24"/>
          <w:szCs w:val="24"/>
          <w:lang w:val="es-CR"/>
        </w:rPr>
        <w:t>Anexos</w:t>
      </w:r>
    </w:p>
    <w:p w14:paraId="0A69B567" w14:textId="77777777" w:rsidR="00F569E7" w:rsidRPr="00D62D73" w:rsidRDefault="00F569E7" w:rsidP="00657A9C">
      <w:pPr>
        <w:rPr>
          <w:rFonts w:ascii="Arial" w:hAnsi="Arial" w:cs="Arial"/>
          <w:b/>
          <w:bCs/>
          <w:szCs w:val="22"/>
          <w:lang w:val="en-US"/>
        </w:rPr>
      </w:pPr>
    </w:p>
    <w:p w14:paraId="4B19AFDD" w14:textId="414836C3" w:rsidR="00EF015A" w:rsidRPr="00D62D73" w:rsidRDefault="00EF015A" w:rsidP="00657A9C">
      <w:pPr>
        <w:rPr>
          <w:rFonts w:ascii="Arial" w:hAnsi="Arial" w:cs="Arial"/>
          <w:szCs w:val="22"/>
          <w:lang w:val="en-US"/>
        </w:rPr>
      </w:pPr>
      <w:r w:rsidRPr="00D62D73">
        <w:rPr>
          <w:rFonts w:ascii="Arial" w:hAnsi="Arial" w:cs="Arial"/>
          <w:b/>
          <w:bCs/>
          <w:szCs w:val="22"/>
          <w:lang w:val="en-US"/>
        </w:rPr>
        <w:t>Anexo 1</w:t>
      </w:r>
      <w:r w:rsidRPr="00D62D73">
        <w:rPr>
          <w:rFonts w:ascii="Arial" w:hAnsi="Arial" w:cs="Arial"/>
          <w:szCs w:val="22"/>
          <w:lang w:val="en-US"/>
        </w:rPr>
        <w:t>. Cuestionario NoS+G</w:t>
      </w:r>
    </w:p>
    <w:p w14:paraId="407CAE5C"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sz w:val="20"/>
          <w:bdr w:val="nil"/>
          <w:lang w:val="es-MX"/>
        </w:rPr>
      </w:pPr>
      <w:r w:rsidRPr="00D62D73">
        <w:rPr>
          <w:rFonts w:ascii="Arial" w:eastAsia="Arial Unicode MS" w:hAnsi="Arial" w:cs="Arial"/>
          <w:sz w:val="20"/>
          <w:bdr w:val="nil"/>
          <w:lang w:val="es-MX"/>
        </w:rPr>
        <w:t>UNIVERSIDAD ESTATAL A DISTANCIA</w:t>
      </w:r>
    </w:p>
    <w:p w14:paraId="0A39D046"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sz w:val="20"/>
          <w:bdr w:val="nil"/>
          <w:lang w:val="es-MX"/>
        </w:rPr>
      </w:pPr>
      <w:r w:rsidRPr="00D62D73">
        <w:rPr>
          <w:rFonts w:ascii="Arial" w:eastAsia="Arial Unicode MS" w:hAnsi="Arial" w:cs="Arial"/>
          <w:sz w:val="20"/>
          <w:bdr w:val="nil"/>
          <w:lang w:val="es-MX"/>
        </w:rPr>
        <w:t>ESCUELA DE CIENCIAS EXACTAS Y NATURALES</w:t>
      </w:r>
    </w:p>
    <w:p w14:paraId="66F7C087"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sz w:val="20"/>
          <w:bdr w:val="nil"/>
          <w:lang w:val="es-MX"/>
        </w:rPr>
      </w:pPr>
      <w:r w:rsidRPr="00D62D73">
        <w:rPr>
          <w:rFonts w:ascii="Arial" w:eastAsia="Arial Unicode MS" w:hAnsi="Arial" w:cs="Arial"/>
          <w:sz w:val="20"/>
          <w:bdr w:val="nil"/>
          <w:lang w:val="es-MX"/>
        </w:rPr>
        <w:t xml:space="preserve">CÁTEDRA DE FÍSICA </w:t>
      </w:r>
    </w:p>
    <w:p w14:paraId="49A1F699"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sz w:val="20"/>
          <w:bdr w:val="nil"/>
          <w:lang w:val="es-MX"/>
        </w:rPr>
      </w:pPr>
      <w:r w:rsidRPr="00D62D73">
        <w:rPr>
          <w:rFonts w:ascii="Arial" w:eastAsia="Arial Unicode MS" w:hAnsi="Arial" w:cs="Arial"/>
          <w:sz w:val="20"/>
          <w:bdr w:val="nil"/>
          <w:lang w:val="es-MX"/>
        </w:rPr>
        <w:t>Mayo 2022</w:t>
      </w:r>
    </w:p>
    <w:p w14:paraId="657E3993"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b/>
          <w:sz w:val="20"/>
          <w:bdr w:val="nil"/>
          <w:lang w:val="es-MX"/>
        </w:rPr>
      </w:pPr>
    </w:p>
    <w:p w14:paraId="3673AF1E"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b/>
          <w:sz w:val="20"/>
          <w:bdr w:val="nil"/>
          <w:lang w:val="es-MX"/>
        </w:rPr>
      </w:pPr>
      <w:r w:rsidRPr="00D62D73">
        <w:rPr>
          <w:rFonts w:ascii="Arial" w:eastAsia="Arial Unicode MS" w:hAnsi="Arial" w:cs="Arial"/>
          <w:b/>
          <w:sz w:val="20"/>
          <w:bdr w:val="nil"/>
          <w:lang w:val="es-MX"/>
        </w:rPr>
        <w:t>Test sobre Naturaleza de la Ciencia con Perspectiva de Género</w:t>
      </w:r>
    </w:p>
    <w:p w14:paraId="0F11EF43" w14:textId="77777777" w:rsidR="00EF015A" w:rsidRPr="00D62D73" w:rsidRDefault="00EF015A" w:rsidP="00657A9C">
      <w:pPr>
        <w:pBdr>
          <w:top w:val="nil"/>
          <w:left w:val="nil"/>
          <w:bottom w:val="nil"/>
          <w:right w:val="nil"/>
          <w:between w:val="nil"/>
          <w:bar w:val="nil"/>
        </w:pBdr>
        <w:spacing w:line="240" w:lineRule="auto"/>
        <w:jc w:val="center"/>
        <w:rPr>
          <w:rFonts w:ascii="Arial" w:eastAsia="Arial Unicode MS" w:hAnsi="Arial" w:cs="Arial"/>
          <w:b/>
          <w:sz w:val="20"/>
          <w:bdr w:val="nil"/>
          <w:lang w:val="es-MX"/>
        </w:rPr>
      </w:pPr>
    </w:p>
    <w:p w14:paraId="3E149D41"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20"/>
          <w:u w:val="single"/>
          <w:bdr w:val="nil"/>
          <w14:textOutline w14:w="0" w14:cap="flat" w14:cmpd="sng" w14:algn="ctr">
            <w14:noFill/>
            <w14:prstDash w14:val="solid"/>
            <w14:bevel/>
          </w14:textOutline>
        </w:rPr>
      </w:pPr>
      <w:r w:rsidRPr="00D62D73">
        <w:rPr>
          <w:rFonts w:ascii="Arial" w:eastAsia="Arial Unicode MS" w:hAnsi="Arial" w:cs="Arial"/>
          <w:color w:val="000000"/>
          <w:sz w:val="20"/>
          <w:u w:val="single"/>
          <w:bdr w:val="nil"/>
          <w14:textOutline w14:w="0" w14:cap="flat" w14:cmpd="sng" w14:algn="ctr">
            <w14:noFill/>
            <w14:prstDash w14:val="solid"/>
            <w14:bevel/>
          </w14:textOutline>
        </w:rPr>
        <w:t>Instrucciones</w:t>
      </w:r>
    </w:p>
    <w:p w14:paraId="37E19E21"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20"/>
          <w:bdr w:val="nil"/>
          <w14:textOutline w14:w="0" w14:cap="flat" w14:cmpd="sng" w14:algn="ctr">
            <w14:noFill/>
            <w14:prstDash w14:val="solid"/>
            <w14:bevel/>
          </w14:textOutline>
        </w:rPr>
      </w:pPr>
      <w:r w:rsidRPr="00D62D73">
        <w:rPr>
          <w:rFonts w:ascii="Arial" w:eastAsia="Arial Unicode MS" w:hAnsi="Arial" w:cs="Arial"/>
          <w:color w:val="000000"/>
          <w:sz w:val="20"/>
          <w:bdr w:val="nil"/>
          <w14:textOutline w14:w="0" w14:cap="flat" w14:cmpd="sng" w14:algn="ctr">
            <w14:noFill/>
            <w14:prstDash w14:val="solid"/>
            <w14:bevel/>
          </w14:textOutline>
        </w:rPr>
        <w:t>Lea cuidadosamente las siguientes afirmaciones y clasifíquelas, marcando con una “X” la casilla que más corresponda a su opinión.</w:t>
      </w:r>
    </w:p>
    <w:p w14:paraId="657C37D2"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Cs w:val="22"/>
          <w:bdr w:val="nil"/>
          <w14:textOutline w14:w="0" w14:cap="flat" w14:cmpd="sng" w14:algn="ctr">
            <w14:noFill/>
            <w14:prstDash w14:val="solid"/>
            <w14:bevel/>
          </w14:textOutline>
        </w:rPr>
      </w:pPr>
    </w:p>
    <w:p w14:paraId="69765957"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método científico debe seguirse de forma rigurosa para generar resultados válidos.</w:t>
      </w:r>
    </w:p>
    <w:tbl>
      <w:tblPr>
        <w:tblStyle w:val="TableNormal1"/>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053"/>
        <w:gridCol w:w="1492"/>
        <w:gridCol w:w="2303"/>
        <w:gridCol w:w="1384"/>
        <w:gridCol w:w="1885"/>
      </w:tblGrid>
      <w:tr w:rsidR="00EF015A" w:rsidRPr="00D62D73" w14:paraId="5366B9A5" w14:textId="77777777" w:rsidTr="00CB4D8A">
        <w:trPr>
          <w:trHeight w:val="485"/>
        </w:trPr>
        <w:tc>
          <w:tcPr>
            <w:tcW w:w="1126"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4E4794"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818"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21CE4F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1263"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88964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759"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7FAAEC9"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 De acuerdo</w:t>
            </w:r>
          </w:p>
        </w:tc>
        <w:tc>
          <w:tcPr>
            <w:tcW w:w="1035"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10324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538AFBEA" w14:textId="77777777" w:rsidTr="00CB4D8A">
        <w:trPr>
          <w:trHeight w:val="295"/>
        </w:trPr>
        <w:tc>
          <w:tcPr>
            <w:tcW w:w="1126"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6ECCA95" w14:textId="77777777" w:rsidR="00EF015A" w:rsidRPr="00D62D73" w:rsidRDefault="00EF015A" w:rsidP="00657A9C">
            <w:pPr>
              <w:spacing w:after="0" w:line="240" w:lineRule="auto"/>
              <w:rPr>
                <w:rFonts w:ascii="Arial" w:hAnsi="Arial" w:cs="Arial"/>
                <w:sz w:val="18"/>
                <w:szCs w:val="18"/>
              </w:rPr>
            </w:pPr>
          </w:p>
        </w:tc>
        <w:tc>
          <w:tcPr>
            <w:tcW w:w="818"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246F39" w14:textId="77777777" w:rsidR="00EF015A" w:rsidRPr="00D62D73" w:rsidRDefault="00EF015A" w:rsidP="00657A9C">
            <w:pPr>
              <w:spacing w:after="0" w:line="240" w:lineRule="auto"/>
              <w:rPr>
                <w:rFonts w:ascii="Arial" w:hAnsi="Arial" w:cs="Arial"/>
                <w:sz w:val="18"/>
                <w:szCs w:val="18"/>
              </w:rPr>
            </w:pPr>
          </w:p>
        </w:tc>
        <w:tc>
          <w:tcPr>
            <w:tcW w:w="1263"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CBC748" w14:textId="77777777" w:rsidR="00EF015A" w:rsidRPr="00D62D73" w:rsidRDefault="00EF015A" w:rsidP="00657A9C">
            <w:pPr>
              <w:spacing w:after="0" w:line="240" w:lineRule="auto"/>
              <w:rPr>
                <w:rFonts w:ascii="Arial" w:hAnsi="Arial" w:cs="Arial"/>
                <w:sz w:val="18"/>
                <w:szCs w:val="18"/>
              </w:rPr>
            </w:pPr>
          </w:p>
        </w:tc>
        <w:tc>
          <w:tcPr>
            <w:tcW w:w="759"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A8EC5F" w14:textId="77777777" w:rsidR="00EF015A" w:rsidRPr="00D62D73" w:rsidRDefault="00EF015A" w:rsidP="00657A9C">
            <w:pPr>
              <w:spacing w:after="0" w:line="240" w:lineRule="auto"/>
              <w:rPr>
                <w:rFonts w:ascii="Arial" w:hAnsi="Arial" w:cs="Arial"/>
                <w:sz w:val="18"/>
                <w:szCs w:val="18"/>
              </w:rPr>
            </w:pPr>
          </w:p>
        </w:tc>
        <w:tc>
          <w:tcPr>
            <w:tcW w:w="1035" w:type="pct"/>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80E2D7" w14:textId="77777777" w:rsidR="00EF015A" w:rsidRPr="00D62D73" w:rsidRDefault="00EF015A" w:rsidP="00657A9C">
            <w:pPr>
              <w:spacing w:after="0" w:line="240" w:lineRule="auto"/>
              <w:rPr>
                <w:rFonts w:ascii="Arial" w:hAnsi="Arial" w:cs="Arial"/>
                <w:sz w:val="18"/>
                <w:szCs w:val="18"/>
              </w:rPr>
            </w:pPr>
          </w:p>
        </w:tc>
      </w:tr>
    </w:tbl>
    <w:p w14:paraId="15EF277D" w14:textId="77777777" w:rsidR="00EF015A" w:rsidRPr="00D62D73" w:rsidRDefault="00EF015A" w:rsidP="00657A9C">
      <w:pPr>
        <w:pBdr>
          <w:top w:val="nil"/>
          <w:left w:val="nil"/>
          <w:bottom w:val="nil"/>
          <w:right w:val="nil"/>
          <w:between w:val="nil"/>
          <w:bar w:val="nil"/>
        </w:pBdr>
        <w:spacing w:line="240" w:lineRule="auto"/>
        <w:ind w:left="295"/>
        <w:rPr>
          <w:rFonts w:ascii="Arial" w:eastAsia="Arial Unicode MS" w:hAnsi="Arial" w:cs="Arial"/>
          <w:color w:val="000000"/>
          <w:sz w:val="18"/>
          <w:szCs w:val="18"/>
          <w:bdr w:val="nil"/>
          <w14:textOutline w14:w="0" w14:cap="flat" w14:cmpd="sng" w14:algn="ctr">
            <w14:noFill/>
            <w14:prstDash w14:val="solid"/>
            <w14:bevel/>
          </w14:textOutline>
        </w:rPr>
      </w:pPr>
    </w:p>
    <w:p w14:paraId="12CA93F8"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 ciencia no se ve afectada por la política, la socioeconomía, la cultura y / o la religión.</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62445C5A"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9B555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22649B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E7D50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E3DB5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6246D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644FFDA8"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97D603"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2FA31D2"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55FB29"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49144B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406CF6B" w14:textId="77777777" w:rsidR="00EF015A" w:rsidRPr="00D62D73" w:rsidRDefault="00EF015A" w:rsidP="00657A9C">
            <w:pPr>
              <w:spacing w:after="0" w:line="240" w:lineRule="auto"/>
              <w:rPr>
                <w:rFonts w:ascii="Arial" w:hAnsi="Arial" w:cs="Arial"/>
                <w:sz w:val="18"/>
                <w:szCs w:val="18"/>
              </w:rPr>
            </w:pPr>
          </w:p>
        </w:tc>
      </w:tr>
    </w:tbl>
    <w:p w14:paraId="6BC3024D"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333C2FDF"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Los experimentos pueden probar o refutar una teoría o una hipótesis.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2083D6C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705471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08434D7"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AEBD18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3D21571"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8D4B0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62FCECCA"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D399E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CC55983"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A07E1D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6EBFA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2BA5FE1" w14:textId="77777777" w:rsidR="00EF015A" w:rsidRPr="00D62D73" w:rsidRDefault="00EF015A" w:rsidP="00657A9C">
            <w:pPr>
              <w:spacing w:after="0" w:line="240" w:lineRule="auto"/>
              <w:rPr>
                <w:rFonts w:ascii="Arial" w:hAnsi="Arial" w:cs="Arial"/>
                <w:sz w:val="18"/>
                <w:szCs w:val="18"/>
              </w:rPr>
            </w:pPr>
          </w:p>
        </w:tc>
      </w:tr>
    </w:tbl>
    <w:p w14:paraId="1C14E81D"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69195522"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 ciencia es directa y no permite lugar a prejuicios personales.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4354EEDB"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E3E6D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1AEE97"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3FEAB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C1BB8A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E88DB61"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4BB6A58F"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5C2080"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57994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CA01D45"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58FD02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31848C" w14:textId="77777777" w:rsidR="00EF015A" w:rsidRPr="00D62D73" w:rsidRDefault="00EF015A" w:rsidP="00657A9C">
            <w:pPr>
              <w:spacing w:after="0" w:line="240" w:lineRule="auto"/>
              <w:rPr>
                <w:rFonts w:ascii="Arial" w:hAnsi="Arial" w:cs="Arial"/>
                <w:sz w:val="18"/>
                <w:szCs w:val="18"/>
              </w:rPr>
            </w:pPr>
          </w:p>
        </w:tc>
      </w:tr>
    </w:tbl>
    <w:p w14:paraId="38FA295B"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701149B1"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La creatividad es esencial para la formulación de ideas.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1D00DD30"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2450FF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839DDB"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A4B837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DFF732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BF2645A"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1BD1AAF2"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532441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46B1566"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20CB3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421AD3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AFDF5F6" w14:textId="77777777" w:rsidR="00EF015A" w:rsidRPr="00D62D73" w:rsidRDefault="00EF015A" w:rsidP="00657A9C">
            <w:pPr>
              <w:spacing w:after="0" w:line="240" w:lineRule="auto"/>
              <w:rPr>
                <w:rFonts w:ascii="Arial" w:hAnsi="Arial" w:cs="Arial"/>
                <w:sz w:val="18"/>
                <w:szCs w:val="18"/>
              </w:rPr>
            </w:pPr>
          </w:p>
        </w:tc>
      </w:tr>
    </w:tbl>
    <w:p w14:paraId="5597D1D1"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3C5918D7"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objetivo de la ciencia no es la acumulación de hechos sino el desarrollo del conocimiento científico.</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7D8E738A"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1AC8B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941CA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C1C27A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F293A1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A6155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47C67B7E"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CF35E6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799D8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79E78B9"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58A4220"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4179545" w14:textId="77777777" w:rsidR="00EF015A" w:rsidRPr="00D62D73" w:rsidRDefault="00EF015A" w:rsidP="00657A9C">
            <w:pPr>
              <w:spacing w:after="0" w:line="240" w:lineRule="auto"/>
              <w:rPr>
                <w:rFonts w:ascii="Arial" w:hAnsi="Arial" w:cs="Arial"/>
                <w:sz w:val="18"/>
                <w:szCs w:val="18"/>
              </w:rPr>
            </w:pPr>
          </w:p>
        </w:tc>
      </w:tr>
    </w:tbl>
    <w:p w14:paraId="51C87517"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Los métodos científicos se utilizan en la búsqueda del conocimiento científico.</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600D92F8"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240C974"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A7D0F4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AC0E49A"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50EA371"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A0E21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5ABDAFB6"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3CC2A69"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83AA5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82B1EFB"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950465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A6880A" w14:textId="77777777" w:rsidR="00EF015A" w:rsidRPr="00D62D73" w:rsidRDefault="00EF015A" w:rsidP="00657A9C">
            <w:pPr>
              <w:spacing w:after="0" w:line="240" w:lineRule="auto"/>
              <w:rPr>
                <w:rFonts w:ascii="Arial" w:hAnsi="Arial" w:cs="Arial"/>
                <w:sz w:val="18"/>
                <w:szCs w:val="18"/>
              </w:rPr>
            </w:pPr>
          </w:p>
        </w:tc>
      </w:tr>
    </w:tbl>
    <w:p w14:paraId="3A0ACF48"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4BBEC1CA"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La religión y la ciencia se pueden usar para explicar un fenómeno natural.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7D4E2B94"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1D4AE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ECF8F0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AEFD5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3A183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6BF207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1F263EF1"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AEADA9B"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ED1404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C9CBB9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3D46B3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22DA87" w14:textId="77777777" w:rsidR="00EF015A" w:rsidRPr="00D62D73" w:rsidRDefault="00EF015A" w:rsidP="00657A9C">
            <w:pPr>
              <w:spacing w:after="0" w:line="240" w:lineRule="auto"/>
              <w:rPr>
                <w:rFonts w:ascii="Arial" w:hAnsi="Arial" w:cs="Arial"/>
                <w:sz w:val="18"/>
                <w:szCs w:val="18"/>
              </w:rPr>
            </w:pPr>
          </w:p>
        </w:tc>
      </w:tr>
    </w:tbl>
    <w:p w14:paraId="19496B7C"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30AD35E9"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conocimiento científico está sujeto a cambios con nueva evidencia.</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40533231"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F9F884"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BFEE1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1DD839"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4FCE3D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4BC8BF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0706AADD"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2B94E0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9F24BC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F524C8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34F20E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ADFE6F" w14:textId="77777777" w:rsidR="00EF015A" w:rsidRPr="00D62D73" w:rsidRDefault="00EF015A" w:rsidP="00657A9C">
            <w:pPr>
              <w:spacing w:after="0" w:line="240" w:lineRule="auto"/>
              <w:rPr>
                <w:rFonts w:ascii="Arial" w:hAnsi="Arial" w:cs="Arial"/>
                <w:sz w:val="18"/>
                <w:szCs w:val="18"/>
              </w:rPr>
            </w:pPr>
          </w:p>
        </w:tc>
      </w:tr>
    </w:tbl>
    <w:p w14:paraId="25D59F27"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0F475DDC"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El creacionismo debería enseñarse como un componente más de la evolución.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0ADD25B8"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E8675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1D2153A"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38545F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ADAAE5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25DFDC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69C412E3"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0FCAB54"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45AB2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3C3D7C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38BFC3"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B215B9B" w14:textId="77777777" w:rsidR="00EF015A" w:rsidRPr="00D62D73" w:rsidRDefault="00EF015A" w:rsidP="00657A9C">
            <w:pPr>
              <w:spacing w:after="0" w:line="240" w:lineRule="auto"/>
              <w:rPr>
                <w:rFonts w:ascii="Arial" w:hAnsi="Arial" w:cs="Arial"/>
                <w:sz w:val="18"/>
                <w:szCs w:val="18"/>
              </w:rPr>
            </w:pPr>
          </w:p>
        </w:tc>
      </w:tr>
    </w:tbl>
    <w:p w14:paraId="2215768B"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2C717170"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No hay espacio para la subjetividad en la investigación científica.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1B842532"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7199F5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D02BBA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E5B07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2B07571"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96353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1E30EA14"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793BB1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97C551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D92BFE"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79AAE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9E5508" w14:textId="77777777" w:rsidR="00EF015A" w:rsidRPr="00D62D73" w:rsidRDefault="00EF015A" w:rsidP="00657A9C">
            <w:pPr>
              <w:spacing w:after="0" w:line="240" w:lineRule="auto"/>
              <w:rPr>
                <w:rFonts w:ascii="Arial" w:hAnsi="Arial" w:cs="Arial"/>
                <w:sz w:val="18"/>
                <w:szCs w:val="18"/>
              </w:rPr>
            </w:pPr>
          </w:p>
        </w:tc>
      </w:tr>
    </w:tbl>
    <w:p w14:paraId="5590B065"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2ACBF633"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 evidencia científica válida no es discutible.</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58A6D59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DB0BE6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85078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7F848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0D681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25E59C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4BE614B7"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5D322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95A381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526CB76"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582026"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D600B6" w14:textId="77777777" w:rsidR="00EF015A" w:rsidRPr="00D62D73" w:rsidRDefault="00EF015A" w:rsidP="00657A9C">
            <w:pPr>
              <w:spacing w:after="0" w:line="240" w:lineRule="auto"/>
              <w:rPr>
                <w:rFonts w:ascii="Arial" w:hAnsi="Arial" w:cs="Arial"/>
                <w:sz w:val="18"/>
                <w:szCs w:val="18"/>
              </w:rPr>
            </w:pPr>
          </w:p>
        </w:tc>
      </w:tr>
    </w:tbl>
    <w:p w14:paraId="54B59F13"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56A479A3"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conocimiento científico es provisional pero duradero.</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58C6400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EDB44F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CF1C75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27A42E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667FE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2447EE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0B7504AF"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8936F5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B24114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B8EB54"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E28B10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1B7C1B" w14:textId="77777777" w:rsidR="00EF015A" w:rsidRPr="00D62D73" w:rsidRDefault="00EF015A" w:rsidP="00657A9C">
            <w:pPr>
              <w:spacing w:after="0" w:line="240" w:lineRule="auto"/>
              <w:rPr>
                <w:rFonts w:ascii="Arial" w:hAnsi="Arial" w:cs="Arial"/>
                <w:sz w:val="18"/>
                <w:szCs w:val="18"/>
              </w:rPr>
            </w:pPr>
          </w:p>
        </w:tc>
      </w:tr>
    </w:tbl>
    <w:p w14:paraId="23415E34"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1DC7C650"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Durante la investigación, las personas científicas usan la imaginación solo mientras recopilan datos.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626C7B64"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40FA13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6A9612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B00CD4B"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D06B99"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EBC8CA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5BBA8A75"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6C6A94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E5915F5"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AC39E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C376F2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B0D3CF" w14:textId="77777777" w:rsidR="00EF015A" w:rsidRPr="00D62D73" w:rsidRDefault="00EF015A" w:rsidP="00657A9C">
            <w:pPr>
              <w:spacing w:after="0" w:line="240" w:lineRule="auto"/>
              <w:rPr>
                <w:rFonts w:ascii="Arial" w:hAnsi="Arial" w:cs="Arial"/>
                <w:sz w:val="18"/>
                <w:szCs w:val="18"/>
              </w:rPr>
            </w:pPr>
          </w:p>
        </w:tc>
      </w:tr>
    </w:tbl>
    <w:p w14:paraId="1E5E97AD"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3AAF2427" w14:textId="77777777" w:rsidR="00F569E7" w:rsidRPr="00D62D73" w:rsidRDefault="00F569E7"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2DED9447"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Solo en ciencia podemos tener seguridad de que lo que sabemos es cierto.</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6C5476C8"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5E25C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CDB65A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7D6CFB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6EC885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B371CB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7479334F"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5DD79B"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E254660"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709AE77"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976B9B0"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BE6016" w14:textId="77777777" w:rsidR="00EF015A" w:rsidRPr="00D62D73" w:rsidRDefault="00EF015A" w:rsidP="00657A9C">
            <w:pPr>
              <w:spacing w:after="0" w:line="240" w:lineRule="auto"/>
              <w:rPr>
                <w:rFonts w:ascii="Arial" w:hAnsi="Arial" w:cs="Arial"/>
                <w:sz w:val="18"/>
                <w:szCs w:val="18"/>
              </w:rPr>
            </w:pPr>
          </w:p>
        </w:tc>
      </w:tr>
    </w:tbl>
    <w:p w14:paraId="68B25FB3"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1E0E3590"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Las leyes científicas son hechos demostrados.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729920A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2299F7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1D877D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7B6A58"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ABA4F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E52A6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6ED6D4B4"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786F2C5"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F1C733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17CE45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51A664"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A6925AB" w14:textId="77777777" w:rsidR="00EF015A" w:rsidRPr="00D62D73" w:rsidRDefault="00EF015A" w:rsidP="00657A9C">
            <w:pPr>
              <w:spacing w:after="0" w:line="240" w:lineRule="auto"/>
              <w:rPr>
                <w:rFonts w:ascii="Arial" w:hAnsi="Arial" w:cs="Arial"/>
                <w:sz w:val="18"/>
                <w:szCs w:val="18"/>
              </w:rPr>
            </w:pPr>
          </w:p>
        </w:tc>
      </w:tr>
    </w:tbl>
    <w:p w14:paraId="42AAF773"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33E3CC92"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Los experimentos son  indispensables para el conocimiento científico.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2A4B1F48"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52BD60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BFA8D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BCD3B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13C3C3"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4A0267"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5966B375"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FBDC48"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3E88C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1307B9"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E1C2996"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974301D" w14:textId="77777777" w:rsidR="00EF015A" w:rsidRPr="00D62D73" w:rsidRDefault="00EF015A" w:rsidP="00657A9C">
            <w:pPr>
              <w:spacing w:after="0" w:line="240" w:lineRule="auto"/>
              <w:rPr>
                <w:rFonts w:ascii="Arial" w:hAnsi="Arial" w:cs="Arial"/>
                <w:sz w:val="18"/>
                <w:szCs w:val="18"/>
              </w:rPr>
            </w:pPr>
          </w:p>
        </w:tc>
      </w:tr>
    </w:tbl>
    <w:p w14:paraId="53FF710F"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09A13953"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Los hechos son la prueba de las teorí</w:t>
      </w:r>
      <w:r w:rsidRPr="00D62D73">
        <w:rPr>
          <w:rFonts w:ascii="Arial" w:eastAsia="Arial Unicode MS" w:hAnsi="Arial" w:cs="Arial"/>
          <w:color w:val="000000"/>
          <w:sz w:val="18"/>
          <w:szCs w:val="18"/>
          <w:bdr w:val="nil"/>
          <w:lang w:val="es-CR"/>
          <w14:textOutline w14:w="0" w14:cap="flat" w14:cmpd="sng" w14:algn="ctr">
            <w14:noFill/>
            <w14:prstDash w14:val="solid"/>
            <w14:bevel/>
          </w14:textOutline>
        </w:rPr>
        <w:t xml:space="preserve">as.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06B48CB5"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20D5B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BB34F34"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8F25E8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52206D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56D21C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53F7C21E"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786B9F1"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698499C"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B4CD78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DF68CBF"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68268B6" w14:textId="77777777" w:rsidR="00EF015A" w:rsidRPr="00D62D73" w:rsidRDefault="00EF015A" w:rsidP="00657A9C">
            <w:pPr>
              <w:spacing w:after="0" w:line="240" w:lineRule="auto"/>
              <w:rPr>
                <w:rFonts w:ascii="Arial" w:hAnsi="Arial" w:cs="Arial"/>
                <w:sz w:val="18"/>
                <w:szCs w:val="18"/>
              </w:rPr>
            </w:pPr>
          </w:p>
        </w:tc>
      </w:tr>
    </w:tbl>
    <w:p w14:paraId="62DED4FC"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199DAA74"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Un experimento es una secuencia de pasos realizados para probar una hipótesis.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28960D9B"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0A0F4F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E3676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401A31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D9B12C"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36EB15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1C635B8F"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F94B33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6AC693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4D8F8A"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D888730"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9B6FF0D" w14:textId="77777777" w:rsidR="00EF015A" w:rsidRPr="00D62D73" w:rsidRDefault="00EF015A" w:rsidP="00657A9C">
            <w:pPr>
              <w:spacing w:after="0" w:line="240" w:lineRule="auto"/>
              <w:rPr>
                <w:rFonts w:ascii="Arial" w:hAnsi="Arial" w:cs="Arial"/>
                <w:sz w:val="18"/>
                <w:szCs w:val="18"/>
              </w:rPr>
            </w:pPr>
          </w:p>
        </w:tc>
      </w:tr>
    </w:tbl>
    <w:p w14:paraId="2ABC3B84"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12440422" w14:textId="77777777" w:rsidR="00EF015A" w:rsidRPr="00D62D73" w:rsidRDefault="00EF015A" w:rsidP="00657A9C">
      <w:pPr>
        <w:numPr>
          <w:ilvl w:val="0"/>
          <w:numId w:val="34"/>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No hay verdad absoluta en el conocimiento científico.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7EE1C1F7"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65F4346"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FA4B3BE"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90354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598412"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C2C69B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28D77CF5"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DB0B0E"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F43E856"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B34F352"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96786F4"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B10347" w14:textId="77777777" w:rsidR="00EF015A" w:rsidRPr="00D62D73" w:rsidRDefault="00EF015A" w:rsidP="00657A9C">
            <w:pPr>
              <w:spacing w:after="0" w:line="240" w:lineRule="auto"/>
              <w:rPr>
                <w:rFonts w:ascii="Arial" w:hAnsi="Arial" w:cs="Arial"/>
                <w:sz w:val="18"/>
                <w:szCs w:val="18"/>
              </w:rPr>
            </w:pPr>
          </w:p>
        </w:tc>
      </w:tr>
    </w:tbl>
    <w:p w14:paraId="6DE18563" w14:textId="77777777" w:rsidR="00EF015A" w:rsidRPr="00D62D73" w:rsidRDefault="00EF015A" w:rsidP="00657A9C">
      <w:pPr>
        <w:pBdr>
          <w:top w:val="nil"/>
          <w:left w:val="nil"/>
          <w:bottom w:val="nil"/>
          <w:right w:val="nil"/>
          <w:between w:val="nil"/>
          <w:bar w:val="nil"/>
        </w:pBdr>
        <w:spacing w:line="240" w:lineRule="auto"/>
        <w:rPr>
          <w:rFonts w:ascii="Arial" w:eastAsia="Avenir Next Regular" w:hAnsi="Arial" w:cs="Arial"/>
          <w:color w:val="000000"/>
          <w:sz w:val="18"/>
          <w:szCs w:val="18"/>
          <w:bdr w:val="nil"/>
          <w14:textOutline w14:w="0" w14:cap="flat" w14:cmpd="sng" w14:algn="ctr">
            <w14:noFill/>
            <w14:prstDash w14:val="solid"/>
            <w14:bevel/>
          </w14:textOutline>
        </w:rPr>
      </w:pPr>
    </w:p>
    <w:p w14:paraId="7FC7249E" w14:textId="77777777" w:rsidR="00EF015A" w:rsidRPr="00D62D73" w:rsidRDefault="00EF015A" w:rsidP="00657A9C">
      <w:pPr>
        <w:numPr>
          <w:ilvl w:val="0"/>
          <w:numId w:val="33"/>
        </w:numPr>
        <w:pBdr>
          <w:top w:val="nil"/>
          <w:left w:val="nil"/>
          <w:bottom w:val="nil"/>
          <w:right w:val="nil"/>
          <w:between w:val="nil"/>
          <w:bar w:val="nil"/>
        </w:pBdr>
        <w:spacing w:line="240" w:lineRule="auto"/>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Las afirmaciones científicas cambian a medida que se aportan nuevas pruebas a estas afirmaciones.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09B5607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5D4B2C5"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BDADC4D"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6423A4F"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5C3B55A"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0111090" w14:textId="77777777" w:rsidR="00EF015A" w:rsidRPr="00D62D73" w:rsidRDefault="00EF015A" w:rsidP="00657A9C">
            <w:pPr>
              <w:spacing w:after="0" w:line="240" w:lineRule="auto"/>
              <w:jc w:val="center"/>
              <w:rPr>
                <w:rFonts w:ascii="Arial" w:eastAsia="Helvetica Neue" w:hAnsi="Arial" w:cs="Arial"/>
                <w:color w:val="000000"/>
                <w:sz w:val="18"/>
                <w:szCs w:val="18"/>
                <w:lang w:val="es-CR"/>
                <w14:textOutline w14:w="0" w14:cap="flat" w14:cmpd="sng" w14:algn="ctr">
                  <w14:noFill/>
                  <w14:prstDash w14:val="solid"/>
                  <w14:bevel/>
                </w14:textOutline>
              </w:rPr>
            </w:pPr>
            <w:r w:rsidRPr="00D62D73">
              <w:rPr>
                <w:rFonts w:ascii="Arial" w:eastAsia="Helvetica Neue" w:hAnsi="Arial" w:cs="Arial"/>
                <w:color w:val="000000"/>
                <w:sz w:val="18"/>
                <w:szCs w:val="18"/>
                <w:lang w:val="es-CR"/>
                <w14:textOutline w14:w="0" w14:cap="flat" w14:cmpd="sng" w14:algn="ctr">
                  <w14:noFill/>
                  <w14:prstDash w14:val="solid"/>
                  <w14:bevel/>
                </w14:textOutline>
              </w:rPr>
              <w:t>Totalmente de acuerdo</w:t>
            </w:r>
          </w:p>
        </w:tc>
      </w:tr>
      <w:tr w:rsidR="00EF015A" w:rsidRPr="00D62D73" w14:paraId="726890CB"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42B49D"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17966C"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F2673B"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56F0C89" w14:textId="77777777" w:rsidR="00EF015A" w:rsidRPr="00D62D73" w:rsidRDefault="00EF015A" w:rsidP="00657A9C">
            <w:pPr>
              <w:spacing w:after="0" w:line="24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040D643" w14:textId="77777777" w:rsidR="00EF015A" w:rsidRPr="00D62D73" w:rsidRDefault="00EF015A" w:rsidP="00657A9C">
            <w:pPr>
              <w:spacing w:after="0" w:line="240" w:lineRule="auto"/>
              <w:rPr>
                <w:rFonts w:ascii="Arial" w:hAnsi="Arial" w:cs="Arial"/>
                <w:sz w:val="18"/>
                <w:szCs w:val="18"/>
              </w:rPr>
            </w:pPr>
          </w:p>
        </w:tc>
      </w:tr>
    </w:tbl>
    <w:p w14:paraId="3087AE63"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Las personas que hacen ciencia no ven influenciado su aporte a la ciencia por tareas o asuntos relacionados con su hogar.</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06297CE9"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039E281"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7B3673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88ADE6E"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283DFB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829C9A4"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17030859"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A9B271"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92F4A95"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64CEC13"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099838"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21493B"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6A63EA08"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1616294B"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reconocimiento de una persona como excelente científica, por parte del resto de personas en Ciencia, es independiente de su sexo.</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23269F5F"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3AD139"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7973A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0561ED7"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2E9E3C9"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D49361"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7F000C06"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BBCBCA8"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29E34E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603A69"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ADCCB2"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92C0ED"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3FDA50C5"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35596285"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 xml:space="preserve">Independientemente de su contexto, las mujeres y los hombres tienen habilidades distintas para las diferentes áreas de la ciencia. </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1B2A4ED6"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2550B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F95A856"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67C5C2"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71A6724"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AF38460"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4C957B1D"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11F3A3D"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60A0F79"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008294"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D9E37A4"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C95A2E"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1DA0F0A9"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423D572A"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 ciencia debe ser realizada por personas objetivas, racionales, que no se dejen influenciar por sus emociones.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3C73807C"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645C2F2"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D548BD6"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F858D59"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18C6BDF"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1309FF"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29D89CBA"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614F0D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C6808C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257544"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10634F"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5BE8A9D"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7601506D"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1E1EE015"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Los temas de investigación  que eligen quienes hacen ciencia son reflejo de sus características personales.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1B8B4C61"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187459F"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869CE2"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03D65D1"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E77C2FE"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80495C"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41677425"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FDE5C0"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63DFA7"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E87C889"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A24F27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6763F4E"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38DF7CFE"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70CAF609"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Los principales avances de la ciencia han sido gracias a genios como Galileo, Darwin, Newton o Einstein.</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1C39B84B"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4DA856"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3FC8D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D0841D5"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0D279E5"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9B2726"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48A9C1F6"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D5FE6C4"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24DF0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8C995D"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4E43065"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216198"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3382C79F"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3B30DCA7"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La ciencia puede incorporar ideas sexistas en sus teorías.</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485E75AC"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C8DCDDB"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71F2692"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1178AFB"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F3B6DCA"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5EFB779"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15EFC042"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AD523B8"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DC83AB0"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5803AB1"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588074"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44A80C"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29AF6D09" w14:textId="77777777" w:rsidR="00EF015A" w:rsidRPr="00D62D73" w:rsidRDefault="00EF015A" w:rsidP="00657A9C">
      <w:pPr>
        <w:pBdr>
          <w:top w:val="nil"/>
          <w:left w:val="nil"/>
          <w:bottom w:val="nil"/>
          <w:right w:val="nil"/>
          <w:between w:val="nil"/>
          <w:bar w:val="nil"/>
        </w:pBdr>
        <w:spacing w:line="240" w:lineRule="auto"/>
        <w:rPr>
          <w:rFonts w:ascii="Arial" w:eastAsia="Arial Unicode MS" w:hAnsi="Arial" w:cs="Arial"/>
          <w:color w:val="000000"/>
          <w:sz w:val="18"/>
          <w:szCs w:val="18"/>
          <w:bdr w:val="nil"/>
          <w14:textOutline w14:w="0" w14:cap="flat" w14:cmpd="sng" w14:algn="ctr">
            <w14:noFill/>
            <w14:prstDash w14:val="solid"/>
            <w14:bevel/>
          </w14:textOutline>
        </w:rPr>
      </w:pPr>
    </w:p>
    <w:p w14:paraId="49F6A991" w14:textId="77777777" w:rsidR="00EF015A" w:rsidRPr="00D62D73" w:rsidRDefault="00EF015A" w:rsidP="00657A9C">
      <w:pPr>
        <w:numPr>
          <w:ilvl w:val="0"/>
          <w:numId w:val="33"/>
        </w:numPr>
        <w:pBdr>
          <w:top w:val="nil"/>
          <w:left w:val="nil"/>
          <w:bottom w:val="nil"/>
          <w:right w:val="nil"/>
          <w:between w:val="nil"/>
          <w:bar w:val="nil"/>
        </w:pBdr>
        <w:spacing w:line="240" w:lineRule="auto"/>
        <w:contextualSpacing/>
        <w:jc w:val="left"/>
        <w:rPr>
          <w:rFonts w:ascii="Arial" w:eastAsia="Arial Unicode MS" w:hAnsi="Arial" w:cs="Arial"/>
          <w:color w:val="000000"/>
          <w:sz w:val="18"/>
          <w:szCs w:val="18"/>
          <w:bdr w:val="nil"/>
          <w14:textOutline w14:w="0" w14:cap="flat" w14:cmpd="sng" w14:algn="ctr">
            <w14:noFill/>
            <w14:prstDash w14:val="solid"/>
            <w14:bevel/>
          </w14:textOutline>
        </w:rPr>
      </w:pPr>
      <w:r w:rsidRPr="00D62D73">
        <w:rPr>
          <w:rFonts w:ascii="Arial" w:eastAsia="Arial Unicode MS" w:hAnsi="Arial" w:cs="Arial"/>
          <w:color w:val="000000"/>
          <w:sz w:val="18"/>
          <w:szCs w:val="18"/>
          <w:bdr w:val="nil"/>
          <w14:textOutline w14:w="0" w14:cap="flat" w14:cmpd="sng" w14:algn="ctr">
            <w14:noFill/>
            <w14:prstDash w14:val="solid"/>
            <w14:bevel/>
          </w14:textOutline>
        </w:rPr>
        <w:t>El método científico excluye las creencias y valores de quienes hacen ciencia.</w:t>
      </w:r>
    </w:p>
    <w:tbl>
      <w:tblPr>
        <w:tblStyle w:val="TableNormal1"/>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56"/>
        <w:gridCol w:w="1338"/>
        <w:gridCol w:w="2561"/>
        <w:gridCol w:w="1057"/>
        <w:gridCol w:w="1897"/>
      </w:tblGrid>
      <w:tr w:rsidR="00EF015A" w:rsidRPr="00D62D73" w14:paraId="20F1AFC7" w14:textId="77777777" w:rsidTr="00CB4D8A">
        <w:trPr>
          <w:trHeight w:val="48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D3FB77"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62CB43"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21CAAAC"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Ni de acuerdo, ni en desacuerdo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0CC6074"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De acuerdo</w:t>
            </w: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9CFF10" w14:textId="77777777" w:rsidR="00EF015A" w:rsidRPr="00D62D73" w:rsidRDefault="00EF015A" w:rsidP="00657A9C">
            <w:pPr>
              <w:spacing w:after="0" w:line="240" w:lineRule="auto"/>
              <w:jc w:val="center"/>
              <w:rPr>
                <w:rFonts w:ascii="Arial" w:hAnsi="Arial" w:cs="Arial"/>
                <w:color w:val="000000"/>
                <w:sz w:val="18"/>
                <w:szCs w:val="18"/>
                <w14:textOutline w14:w="0" w14:cap="flat" w14:cmpd="sng" w14:algn="ctr">
                  <w14:noFill/>
                  <w14:prstDash w14:val="solid"/>
                  <w14:bevel/>
                </w14:textOutline>
              </w:rPr>
            </w:pPr>
            <w:r w:rsidRPr="00D62D73">
              <w:rPr>
                <w:rFonts w:ascii="Arial" w:hAnsi="Arial" w:cs="Arial"/>
                <w:color w:val="000000"/>
                <w:sz w:val="18"/>
                <w:szCs w:val="18"/>
                <w14:textOutline w14:w="0" w14:cap="flat" w14:cmpd="sng" w14:algn="ctr">
                  <w14:noFill/>
                  <w14:prstDash w14:val="solid"/>
                  <w14:bevel/>
                </w14:textOutline>
              </w:rPr>
              <w:t>Totalmente de acuerdo</w:t>
            </w:r>
          </w:p>
        </w:tc>
      </w:tr>
      <w:tr w:rsidR="00EF015A" w:rsidRPr="00D62D73" w14:paraId="52EBD215" w14:textId="77777777" w:rsidTr="00CB4D8A">
        <w:trPr>
          <w:trHeight w:val="295"/>
        </w:trPr>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2F12A26"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8EAF13D"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356755"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3CA0E3C"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c>
          <w:tcPr>
            <w:tcW w:w="0" w:type="auto"/>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90CBEB" w14:textId="77777777" w:rsidR="00EF015A" w:rsidRPr="00D62D73" w:rsidRDefault="00EF015A" w:rsidP="00657A9C">
            <w:pPr>
              <w:spacing w:after="0" w:line="240" w:lineRule="auto"/>
              <w:rPr>
                <w:rFonts w:ascii="Arial" w:hAnsi="Arial" w:cs="Arial"/>
                <w:color w:val="000000"/>
                <w:sz w:val="18"/>
                <w:szCs w:val="18"/>
                <w14:textOutline w14:w="0" w14:cap="flat" w14:cmpd="sng" w14:algn="ctr">
                  <w14:noFill/>
                  <w14:prstDash w14:val="solid"/>
                  <w14:bevel/>
                </w14:textOutline>
              </w:rPr>
            </w:pPr>
          </w:p>
        </w:tc>
      </w:tr>
    </w:tbl>
    <w:p w14:paraId="72C3239D" w14:textId="77777777" w:rsidR="00042765" w:rsidRPr="00D62D73" w:rsidRDefault="00042765" w:rsidP="00657A9C">
      <w:pPr>
        <w:spacing w:line="240" w:lineRule="auto"/>
        <w:jc w:val="left"/>
        <w:rPr>
          <w:rFonts w:ascii="Arial" w:hAnsi="Arial" w:cs="Arial"/>
          <w:sz w:val="18"/>
          <w:szCs w:val="18"/>
          <w:lang w:val="en-US"/>
        </w:rPr>
      </w:pPr>
      <w:r w:rsidRPr="00D62D73">
        <w:rPr>
          <w:rFonts w:ascii="Arial" w:hAnsi="Arial" w:cs="Arial"/>
          <w:sz w:val="18"/>
          <w:szCs w:val="18"/>
          <w:lang w:val="en-US"/>
        </w:rPr>
        <w:br w:type="page"/>
      </w:r>
    </w:p>
    <w:p w14:paraId="33FFD963" w14:textId="77777777" w:rsidR="005C7F4C" w:rsidRPr="00D62D73" w:rsidRDefault="005C7F4C" w:rsidP="00657A9C">
      <w:pPr>
        <w:tabs>
          <w:tab w:val="left" w:pos="567"/>
        </w:tabs>
        <w:spacing w:line="240" w:lineRule="auto"/>
        <w:jc w:val="center"/>
        <w:rPr>
          <w:rFonts w:ascii="Arial" w:hAnsi="Arial" w:cs="Arial"/>
          <w:szCs w:val="22"/>
        </w:rPr>
      </w:pPr>
    </w:p>
    <w:p w14:paraId="2CC0D63A" w14:textId="77777777" w:rsidR="005C7F4C" w:rsidRPr="00D62D73" w:rsidRDefault="005C7F4C" w:rsidP="00657A9C">
      <w:pPr>
        <w:tabs>
          <w:tab w:val="left" w:pos="567"/>
        </w:tabs>
        <w:spacing w:line="240" w:lineRule="auto"/>
        <w:jc w:val="center"/>
        <w:rPr>
          <w:rFonts w:ascii="Arial" w:hAnsi="Arial" w:cs="Arial"/>
          <w:szCs w:val="22"/>
        </w:rPr>
      </w:pPr>
    </w:p>
    <w:p w14:paraId="4E35B7B7" w14:textId="77777777" w:rsidR="005C7F4C" w:rsidRPr="00D62D73" w:rsidRDefault="005C7F4C" w:rsidP="00657A9C">
      <w:pPr>
        <w:tabs>
          <w:tab w:val="left" w:pos="567"/>
        </w:tabs>
        <w:spacing w:line="240" w:lineRule="auto"/>
        <w:jc w:val="center"/>
        <w:rPr>
          <w:rFonts w:ascii="Arial" w:hAnsi="Arial" w:cs="Arial"/>
          <w:szCs w:val="22"/>
        </w:rPr>
      </w:pPr>
    </w:p>
    <w:p w14:paraId="0CFBB1BD" w14:textId="77777777" w:rsidR="005C7F4C" w:rsidRPr="00D62D73" w:rsidRDefault="005C7F4C" w:rsidP="00657A9C">
      <w:pPr>
        <w:tabs>
          <w:tab w:val="left" w:pos="567"/>
        </w:tabs>
        <w:spacing w:line="240" w:lineRule="auto"/>
        <w:jc w:val="center"/>
        <w:rPr>
          <w:rFonts w:ascii="Arial" w:hAnsi="Arial" w:cs="Arial"/>
          <w:szCs w:val="22"/>
        </w:rPr>
      </w:pPr>
    </w:p>
    <w:p w14:paraId="247E1C7D" w14:textId="77777777" w:rsidR="005C7F4C" w:rsidRPr="00D62D73" w:rsidRDefault="005C7F4C" w:rsidP="00657A9C">
      <w:pPr>
        <w:tabs>
          <w:tab w:val="left" w:pos="567"/>
        </w:tabs>
        <w:spacing w:line="240" w:lineRule="auto"/>
        <w:jc w:val="center"/>
        <w:rPr>
          <w:rFonts w:ascii="Arial" w:hAnsi="Arial" w:cs="Arial"/>
          <w:szCs w:val="22"/>
        </w:rPr>
      </w:pPr>
    </w:p>
    <w:p w14:paraId="49525D75" w14:textId="77777777" w:rsidR="005C7F4C" w:rsidRPr="00D62D73" w:rsidRDefault="005C7F4C" w:rsidP="00657A9C">
      <w:pPr>
        <w:tabs>
          <w:tab w:val="left" w:pos="567"/>
        </w:tabs>
        <w:spacing w:line="240" w:lineRule="auto"/>
        <w:jc w:val="center"/>
        <w:rPr>
          <w:rFonts w:ascii="Arial" w:hAnsi="Arial" w:cs="Arial"/>
          <w:szCs w:val="22"/>
        </w:rPr>
      </w:pPr>
    </w:p>
    <w:p w14:paraId="3E1CFCF2" w14:textId="77777777" w:rsidR="005C7F4C" w:rsidRPr="00D62D73" w:rsidRDefault="005C7F4C" w:rsidP="00657A9C">
      <w:pPr>
        <w:tabs>
          <w:tab w:val="left" w:pos="567"/>
        </w:tabs>
        <w:spacing w:line="240" w:lineRule="auto"/>
        <w:jc w:val="center"/>
        <w:rPr>
          <w:rFonts w:ascii="Arial" w:hAnsi="Arial" w:cs="Arial"/>
          <w:szCs w:val="22"/>
        </w:rPr>
      </w:pPr>
    </w:p>
    <w:p w14:paraId="77170C05" w14:textId="77777777" w:rsidR="005C7F4C" w:rsidRPr="00D62D73" w:rsidRDefault="005C7F4C" w:rsidP="00657A9C">
      <w:pPr>
        <w:tabs>
          <w:tab w:val="left" w:pos="567"/>
        </w:tabs>
        <w:spacing w:line="240" w:lineRule="auto"/>
        <w:jc w:val="center"/>
        <w:rPr>
          <w:rFonts w:ascii="Arial" w:hAnsi="Arial" w:cs="Arial"/>
          <w:szCs w:val="22"/>
        </w:rPr>
      </w:pPr>
    </w:p>
    <w:p w14:paraId="72FF37DF" w14:textId="77777777" w:rsidR="005C7F4C" w:rsidRPr="00D62D73" w:rsidRDefault="005C7F4C" w:rsidP="00657A9C">
      <w:pPr>
        <w:tabs>
          <w:tab w:val="left" w:pos="567"/>
        </w:tabs>
        <w:spacing w:line="240" w:lineRule="auto"/>
        <w:jc w:val="center"/>
        <w:rPr>
          <w:rFonts w:ascii="Arial" w:hAnsi="Arial" w:cs="Arial"/>
          <w:szCs w:val="22"/>
        </w:rPr>
      </w:pPr>
    </w:p>
    <w:p w14:paraId="1A9DE2AA" w14:textId="77777777" w:rsidR="005C7F4C" w:rsidRPr="00D62D73" w:rsidRDefault="005C7F4C" w:rsidP="00657A9C">
      <w:pPr>
        <w:tabs>
          <w:tab w:val="left" w:pos="567"/>
        </w:tabs>
        <w:spacing w:line="240" w:lineRule="auto"/>
        <w:jc w:val="center"/>
        <w:rPr>
          <w:rFonts w:ascii="Arial" w:hAnsi="Arial" w:cs="Arial"/>
          <w:szCs w:val="22"/>
        </w:rPr>
      </w:pPr>
    </w:p>
    <w:p w14:paraId="3641BCAB" w14:textId="77777777" w:rsidR="005C7F4C" w:rsidRPr="00D62D73" w:rsidRDefault="005C7F4C" w:rsidP="00657A9C">
      <w:pPr>
        <w:tabs>
          <w:tab w:val="left" w:pos="567"/>
        </w:tabs>
        <w:spacing w:line="240" w:lineRule="auto"/>
        <w:jc w:val="center"/>
        <w:rPr>
          <w:rFonts w:ascii="Arial" w:hAnsi="Arial" w:cs="Arial"/>
          <w:szCs w:val="22"/>
        </w:rPr>
      </w:pPr>
    </w:p>
    <w:p w14:paraId="12792C54" w14:textId="77777777" w:rsidR="005C7F4C" w:rsidRPr="00D62D73" w:rsidRDefault="005C7F4C" w:rsidP="00657A9C">
      <w:pPr>
        <w:tabs>
          <w:tab w:val="left" w:pos="567"/>
        </w:tabs>
        <w:spacing w:line="240" w:lineRule="auto"/>
        <w:jc w:val="center"/>
        <w:rPr>
          <w:rFonts w:ascii="Arial" w:hAnsi="Arial" w:cs="Arial"/>
          <w:szCs w:val="22"/>
        </w:rPr>
      </w:pPr>
    </w:p>
    <w:p w14:paraId="7961DA65" w14:textId="12EFBED8" w:rsidR="00F14D00" w:rsidRPr="00D62D73" w:rsidRDefault="00F14D00" w:rsidP="00657A9C">
      <w:pPr>
        <w:tabs>
          <w:tab w:val="left" w:pos="567"/>
        </w:tabs>
        <w:spacing w:line="240" w:lineRule="auto"/>
        <w:jc w:val="center"/>
        <w:rPr>
          <w:rFonts w:ascii="Arial" w:hAnsi="Arial" w:cs="Arial"/>
          <w:szCs w:val="22"/>
        </w:rPr>
      </w:pPr>
      <w:r w:rsidRPr="00D62D73">
        <w:rPr>
          <w:rFonts w:ascii="Arial" w:hAnsi="Arial" w:cs="Arial"/>
          <w:szCs w:val="22"/>
        </w:rPr>
        <w:t>Revista indizada en</w:t>
      </w:r>
    </w:p>
    <w:p w14:paraId="3A044708" w14:textId="77777777" w:rsidR="00F14D00" w:rsidRPr="00D62D73" w:rsidRDefault="006875DE" w:rsidP="00657A9C">
      <w:pPr>
        <w:tabs>
          <w:tab w:val="left" w:pos="567"/>
        </w:tabs>
        <w:spacing w:line="240" w:lineRule="auto"/>
        <w:jc w:val="center"/>
        <w:rPr>
          <w:rFonts w:ascii="Arial" w:hAnsi="Arial" w:cs="Arial"/>
          <w:i/>
          <w:szCs w:val="22"/>
        </w:rPr>
      </w:pPr>
      <w:r w:rsidRPr="00D62D73">
        <w:rPr>
          <w:rFonts w:ascii="Arial" w:hAnsi="Arial" w:cs="Arial"/>
          <w:noProof/>
          <w:lang w:val="es-CR" w:eastAsia="es-CR"/>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2"/>
                          </pic:cNvPr>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104"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5" r:href="rId106"/>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7" r:href="rId108"/>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9" r:href="rId110"/>
                </v:shape>
              </v:group>
            </w:pict>
          </mc:Fallback>
        </mc:AlternateContent>
      </w:r>
    </w:p>
    <w:p w14:paraId="5125DEF0" w14:textId="77777777" w:rsidR="00F14D00" w:rsidRPr="00D62D73" w:rsidRDefault="00F14D00" w:rsidP="00657A9C">
      <w:pPr>
        <w:tabs>
          <w:tab w:val="left" w:pos="567"/>
        </w:tabs>
        <w:spacing w:line="240" w:lineRule="auto"/>
        <w:jc w:val="center"/>
        <w:rPr>
          <w:rFonts w:ascii="Arial" w:hAnsi="Arial" w:cs="Arial"/>
          <w:szCs w:val="22"/>
        </w:rPr>
      </w:pPr>
    </w:p>
    <w:p w14:paraId="34E67FA5" w14:textId="77777777" w:rsidR="00F14D00" w:rsidRPr="00D62D73" w:rsidRDefault="00F14D00" w:rsidP="00657A9C">
      <w:pPr>
        <w:tabs>
          <w:tab w:val="left" w:pos="567"/>
        </w:tabs>
        <w:spacing w:line="240" w:lineRule="auto"/>
        <w:jc w:val="center"/>
        <w:rPr>
          <w:rFonts w:ascii="Arial" w:hAnsi="Arial" w:cs="Arial"/>
        </w:rPr>
      </w:pPr>
    </w:p>
    <w:p w14:paraId="09BBAA59" w14:textId="77777777" w:rsidR="00F14D00" w:rsidRPr="00D62D73" w:rsidRDefault="00F14D00" w:rsidP="00657A9C">
      <w:pPr>
        <w:tabs>
          <w:tab w:val="left" w:pos="567"/>
        </w:tabs>
        <w:spacing w:line="240" w:lineRule="auto"/>
        <w:jc w:val="center"/>
        <w:rPr>
          <w:rFonts w:ascii="Arial" w:hAnsi="Arial" w:cs="Arial"/>
        </w:rPr>
      </w:pPr>
    </w:p>
    <w:p w14:paraId="7F82BDCB" w14:textId="77777777" w:rsidR="00F14D00" w:rsidRPr="00D62D73" w:rsidRDefault="00F14D00" w:rsidP="00657A9C">
      <w:pPr>
        <w:tabs>
          <w:tab w:val="left" w:pos="567"/>
        </w:tabs>
        <w:spacing w:line="240" w:lineRule="auto"/>
        <w:jc w:val="center"/>
        <w:rPr>
          <w:rFonts w:ascii="Arial" w:hAnsi="Arial" w:cs="Arial"/>
        </w:rPr>
      </w:pPr>
    </w:p>
    <w:p w14:paraId="55B80E0E" w14:textId="77777777" w:rsidR="00F14D00" w:rsidRPr="00D62D73" w:rsidRDefault="00F14D00" w:rsidP="00657A9C">
      <w:pPr>
        <w:tabs>
          <w:tab w:val="left" w:pos="567"/>
        </w:tabs>
        <w:spacing w:line="240" w:lineRule="auto"/>
        <w:jc w:val="center"/>
        <w:rPr>
          <w:rFonts w:ascii="Arial" w:hAnsi="Arial" w:cs="Arial"/>
          <w:szCs w:val="22"/>
        </w:rPr>
      </w:pPr>
    </w:p>
    <w:p w14:paraId="11000BED" w14:textId="77777777" w:rsidR="00785F4D" w:rsidRPr="00D62D73" w:rsidRDefault="00785F4D" w:rsidP="00657A9C">
      <w:pPr>
        <w:tabs>
          <w:tab w:val="left" w:pos="567"/>
        </w:tabs>
        <w:spacing w:line="240" w:lineRule="auto"/>
        <w:jc w:val="center"/>
        <w:rPr>
          <w:rFonts w:ascii="Arial" w:hAnsi="Arial" w:cs="Arial"/>
          <w:szCs w:val="22"/>
        </w:rPr>
      </w:pPr>
    </w:p>
    <w:p w14:paraId="49D63899" w14:textId="77777777" w:rsidR="00785F4D" w:rsidRPr="00D62D73" w:rsidRDefault="00785F4D" w:rsidP="00657A9C">
      <w:pPr>
        <w:tabs>
          <w:tab w:val="left" w:pos="567"/>
        </w:tabs>
        <w:spacing w:line="240" w:lineRule="auto"/>
        <w:jc w:val="center"/>
        <w:rPr>
          <w:rFonts w:ascii="Arial" w:hAnsi="Arial" w:cs="Arial"/>
          <w:szCs w:val="22"/>
        </w:rPr>
      </w:pPr>
    </w:p>
    <w:p w14:paraId="3A461395" w14:textId="77777777" w:rsidR="00F14D00" w:rsidRPr="00D62D73" w:rsidRDefault="00F14D00" w:rsidP="00657A9C">
      <w:pPr>
        <w:tabs>
          <w:tab w:val="left" w:pos="567"/>
        </w:tabs>
        <w:spacing w:line="240" w:lineRule="auto"/>
        <w:jc w:val="center"/>
        <w:rPr>
          <w:rFonts w:ascii="Arial" w:hAnsi="Arial" w:cs="Arial"/>
          <w:szCs w:val="22"/>
        </w:rPr>
      </w:pPr>
    </w:p>
    <w:p w14:paraId="2D6A1857" w14:textId="77777777" w:rsidR="00785F4D" w:rsidRPr="00D62D73" w:rsidRDefault="00CA6C7C" w:rsidP="00657A9C">
      <w:pPr>
        <w:pStyle w:val="BodyText2"/>
        <w:tabs>
          <w:tab w:val="left" w:pos="567"/>
        </w:tabs>
        <w:spacing w:line="240" w:lineRule="auto"/>
        <w:jc w:val="center"/>
        <w:outlineLvl w:val="0"/>
        <w:rPr>
          <w:rFonts w:cs="Arial"/>
          <w:b/>
          <w:szCs w:val="22"/>
          <w:lang w:val="fr-FR"/>
        </w:rPr>
      </w:pPr>
      <w:r w:rsidRPr="00D62D73">
        <w:rPr>
          <w:rFonts w:cs="Arial"/>
          <w:color w:val="auto"/>
          <w:sz w:val="22"/>
          <w:szCs w:val="22"/>
        </w:rPr>
        <w:t>D</w:t>
      </w:r>
      <w:r w:rsidR="00F14D00" w:rsidRPr="00D62D73">
        <w:rPr>
          <w:rFonts w:cs="Arial"/>
          <w:color w:val="auto"/>
          <w:sz w:val="22"/>
          <w:szCs w:val="22"/>
        </w:rPr>
        <w:t>istribuida en las bases de datos:</w:t>
      </w:r>
      <w:r w:rsidR="006875DE" w:rsidRPr="00D62D73">
        <w:rPr>
          <w:rFonts w:cs="Arial"/>
          <w:noProof/>
          <w:lang w:val="es-CR" w:eastAsia="es-CR"/>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6" r:href="rId117"/>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8" r:href="rId119"/>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20" o:title=""/>
                </v:shape>
              </v:group>
            </w:pict>
          </mc:Fallback>
        </mc:AlternateContent>
      </w:r>
      <w:r w:rsidR="00F14D00" w:rsidRPr="00D62D73">
        <w:rPr>
          <w:rFonts w:cs="Arial"/>
          <w:b/>
          <w:szCs w:val="22"/>
          <w:lang w:val="fr-FR"/>
        </w:rPr>
        <w:t xml:space="preserve"> </w:t>
      </w:r>
    </w:p>
    <w:p w14:paraId="5A3499F2" w14:textId="77777777" w:rsidR="00F14D00" w:rsidRPr="00D62D73" w:rsidRDefault="00F14D00" w:rsidP="00657A9C">
      <w:pPr>
        <w:pStyle w:val="BodyText2"/>
        <w:tabs>
          <w:tab w:val="left" w:pos="567"/>
        </w:tabs>
        <w:spacing w:line="240" w:lineRule="auto"/>
        <w:jc w:val="center"/>
        <w:rPr>
          <w:rFonts w:cs="Arial"/>
          <w:color w:val="auto"/>
          <w:sz w:val="22"/>
          <w:szCs w:val="22"/>
          <w:lang w:val="fr-FR"/>
        </w:rPr>
      </w:pPr>
    </w:p>
    <w:p w14:paraId="2F02B8AC" w14:textId="77777777" w:rsidR="00F14D00" w:rsidRPr="00D62D73" w:rsidRDefault="00F14D00" w:rsidP="00657A9C">
      <w:pPr>
        <w:pStyle w:val="BodyText2"/>
        <w:tabs>
          <w:tab w:val="left" w:pos="567"/>
        </w:tabs>
        <w:spacing w:line="240" w:lineRule="auto"/>
        <w:jc w:val="center"/>
        <w:rPr>
          <w:rFonts w:cs="Arial"/>
          <w:color w:val="auto"/>
          <w:sz w:val="22"/>
          <w:szCs w:val="22"/>
          <w:lang w:val="fr-FR"/>
        </w:rPr>
      </w:pPr>
    </w:p>
    <w:p w14:paraId="16737D92"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67A510C5"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42814163"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73B65B69" w14:textId="77777777" w:rsidR="00CA6C7C" w:rsidRPr="00D62D73" w:rsidRDefault="006875DE" w:rsidP="00657A9C">
      <w:pPr>
        <w:pStyle w:val="BodyText2"/>
        <w:tabs>
          <w:tab w:val="left" w:pos="567"/>
        </w:tabs>
        <w:spacing w:line="240" w:lineRule="auto"/>
        <w:jc w:val="center"/>
        <w:outlineLvl w:val="0"/>
        <w:rPr>
          <w:rFonts w:cs="Arial"/>
          <w:i/>
          <w:color w:val="auto"/>
          <w:sz w:val="22"/>
          <w:szCs w:val="22"/>
        </w:rPr>
      </w:pPr>
      <w:r w:rsidRPr="00D62D73">
        <w:rPr>
          <w:rFonts w:cs="Arial"/>
          <w:noProof/>
          <w:lang w:val="es-CR" w:eastAsia="es-CR"/>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5" r:href="rId126"/>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7" r:href="rId128"/>
                </v:shape>
              </v:group>
            </w:pict>
          </mc:Fallback>
        </mc:AlternateContent>
      </w:r>
    </w:p>
    <w:p w14:paraId="35DDD34A"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19FF995F"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7DABA308"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3C9A5BB9"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08BD9EC1"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6D7FFDB8" w14:textId="77777777" w:rsidR="00CA6C7C" w:rsidRPr="00D62D73" w:rsidRDefault="00CA6C7C" w:rsidP="00657A9C">
      <w:pPr>
        <w:pStyle w:val="BodyText2"/>
        <w:tabs>
          <w:tab w:val="left" w:pos="567"/>
        </w:tabs>
        <w:spacing w:line="240" w:lineRule="auto"/>
        <w:jc w:val="center"/>
        <w:outlineLvl w:val="0"/>
        <w:rPr>
          <w:rFonts w:cs="Arial"/>
          <w:i/>
          <w:color w:val="auto"/>
          <w:sz w:val="22"/>
          <w:szCs w:val="22"/>
        </w:rPr>
      </w:pPr>
    </w:p>
    <w:p w14:paraId="6235711B" w14:textId="77777777" w:rsidR="00252E81" w:rsidRPr="00D62D73" w:rsidRDefault="00252E81" w:rsidP="00657A9C">
      <w:pPr>
        <w:tabs>
          <w:tab w:val="left" w:pos="567"/>
        </w:tabs>
        <w:spacing w:line="240" w:lineRule="auto"/>
        <w:jc w:val="center"/>
        <w:outlineLvl w:val="0"/>
        <w:rPr>
          <w:rStyle w:val="Hyperlink"/>
          <w:rFonts w:ascii="Arial" w:hAnsi="Arial" w:cs="Arial"/>
          <w:b/>
          <w:szCs w:val="22"/>
        </w:rPr>
      </w:pPr>
    </w:p>
    <w:p w14:paraId="3740FCFD" w14:textId="77777777" w:rsidR="00263C5C" w:rsidRPr="00D62D73" w:rsidRDefault="00263C5C" w:rsidP="00657A9C">
      <w:pPr>
        <w:tabs>
          <w:tab w:val="left" w:pos="567"/>
        </w:tabs>
        <w:rPr>
          <w:rFonts w:ascii="Arial" w:hAnsi="Arial" w:cs="Arial"/>
          <w:lang w:val="es-CR"/>
        </w:rPr>
      </w:pPr>
    </w:p>
    <w:sectPr w:rsidR="00263C5C" w:rsidRPr="00D62D73" w:rsidSect="00F569E7">
      <w:footnotePr>
        <w:numStart w:val="4"/>
      </w:footnotePr>
      <w:endnotePr>
        <w:numFmt w:val="decimal"/>
        <w:numStart w:val="2"/>
      </w:endnotePr>
      <w:type w:val="continuous"/>
      <w:pgSz w:w="12242" w:h="15842" w:code="1"/>
      <w:pgMar w:top="1418" w:right="1418" w:bottom="1418" w:left="1701" w:header="720" w:footer="720"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0ABF" w14:textId="77777777" w:rsidR="00C81D8A" w:rsidRDefault="00C81D8A">
      <w:r>
        <w:separator/>
      </w:r>
    </w:p>
  </w:endnote>
  <w:endnote w:type="continuationSeparator" w:id="0">
    <w:p w14:paraId="50726CB3" w14:textId="77777777" w:rsidR="00C81D8A" w:rsidRDefault="00C81D8A">
      <w:r>
        <w:continuationSeparator/>
      </w:r>
    </w:p>
  </w:endnote>
  <w:endnote w:type="continuationNotice" w:id="1">
    <w:p w14:paraId="128A4BA5" w14:textId="77777777" w:rsidR="00C81D8A" w:rsidRDefault="00C81D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Gill Sans">
    <w:altName w:val="Calibri"/>
    <w:charset w:val="00"/>
    <w:family w:val="auto"/>
    <w:pitch w:val="default"/>
  </w:font>
  <w:font w:name="Avenir Next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3F7C20" w:rsidRDefault="003F7C20" w:rsidP="00785F4D">
    <w:pPr>
      <w:pStyle w:val="Footer"/>
      <w:tabs>
        <w:tab w:val="left" w:pos="567"/>
      </w:tabs>
      <w:spacing w:line="240" w:lineRule="auto"/>
      <w:jc w:val="left"/>
      <w:rPr>
        <w:rFonts w:ascii="Arial" w:hAnsi="Arial" w:cs="Arial"/>
        <w:color w:val="333333"/>
        <w:sz w:val="16"/>
        <w:szCs w:val="18"/>
      </w:rPr>
    </w:pPr>
  </w:p>
  <w:p w14:paraId="380E4B2B" w14:textId="77777777" w:rsidR="003F7C20" w:rsidRDefault="003F7C20"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eastAsia="es-CR"/>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0" name="Imagen 10"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3F7C20" w:rsidRDefault="003F7C20" w:rsidP="00785F4D">
    <w:pPr>
      <w:pStyle w:val="Footer"/>
      <w:tabs>
        <w:tab w:val="left" w:pos="567"/>
      </w:tabs>
      <w:spacing w:line="240" w:lineRule="auto"/>
      <w:jc w:val="center"/>
    </w:pPr>
    <w:r>
      <w:rPr>
        <w:rFonts w:ascii="Arial" w:eastAsia="Arial" w:hAnsi="Arial" w:cs="Arial"/>
        <w:sz w:val="24"/>
        <w:szCs w:val="24"/>
      </w:rPr>
      <w:t xml:space="preserve"> </w:t>
    </w:r>
  </w:p>
  <w:p w14:paraId="550874F5" w14:textId="0F316403" w:rsidR="003F7C20" w:rsidRDefault="003F7C20" w:rsidP="001729CE">
    <w:pPr>
      <w:pStyle w:val="Footer"/>
      <w:jc w:val="right"/>
    </w:pPr>
    <w:r>
      <w:fldChar w:fldCharType="begin"/>
    </w:r>
    <w:r>
      <w:instrText xml:space="preserve"> PAGE   \* MERGEFORMAT </w:instrText>
    </w:r>
    <w:r>
      <w:fldChar w:fldCharType="separate"/>
    </w:r>
    <w:r w:rsidR="00F15D3F">
      <w:rPr>
        <w:noProof/>
      </w:rPr>
      <w:t>28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3F7C20" w:rsidRDefault="003F7C20">
    <w:pPr>
      <w:tabs>
        <w:tab w:val="left" w:pos="567"/>
      </w:tabs>
      <w:autoSpaceDE w:val="0"/>
      <w:spacing w:line="240" w:lineRule="auto"/>
      <w:rPr>
        <w:rFonts w:ascii="Arial" w:hAnsi="Arial" w:cs="Arial"/>
        <w:b/>
        <w:color w:val="0000FF"/>
        <w:sz w:val="24"/>
        <w:szCs w:val="24"/>
        <w:lang w:val="es-ES"/>
      </w:rPr>
    </w:pPr>
  </w:p>
  <w:p w14:paraId="5481E003" w14:textId="77777777" w:rsidR="003F7C20" w:rsidRDefault="003F7C20"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eastAsia="es-CR"/>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3F7C20" w:rsidRDefault="003F7C20" w:rsidP="00785F4D">
    <w:pPr>
      <w:pStyle w:val="Footer"/>
      <w:tabs>
        <w:tab w:val="left" w:pos="567"/>
      </w:tabs>
      <w:spacing w:line="240" w:lineRule="auto"/>
      <w:jc w:val="left"/>
      <w:rPr>
        <w:rFonts w:ascii="Arial" w:hAnsi="Arial" w:cs="Arial"/>
        <w:color w:val="333333"/>
        <w:sz w:val="18"/>
        <w:szCs w:val="18"/>
      </w:rPr>
    </w:pPr>
  </w:p>
  <w:p w14:paraId="441EDE36" w14:textId="77777777" w:rsidR="003F7C20" w:rsidRDefault="003F7C20"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DFBA" w14:textId="77777777" w:rsidR="00C81D8A" w:rsidRDefault="00C81D8A">
      <w:r>
        <w:separator/>
      </w:r>
    </w:p>
  </w:footnote>
  <w:footnote w:type="continuationSeparator" w:id="0">
    <w:p w14:paraId="70A64CE2" w14:textId="77777777" w:rsidR="00C81D8A" w:rsidRDefault="00C81D8A">
      <w:r>
        <w:continuationSeparator/>
      </w:r>
    </w:p>
  </w:footnote>
  <w:footnote w:type="continuationNotice" w:id="1">
    <w:p w14:paraId="586B4600" w14:textId="77777777" w:rsidR="00C81D8A" w:rsidRDefault="00C81D8A">
      <w:pPr>
        <w:spacing w:line="240" w:lineRule="auto"/>
      </w:pPr>
    </w:p>
  </w:footnote>
  <w:footnote w:id="2">
    <w:p w14:paraId="2A105C9C" w14:textId="39773456" w:rsidR="000D1CEB" w:rsidRPr="00657A9C" w:rsidRDefault="000D1CEB" w:rsidP="000D1CEB">
      <w:pPr>
        <w:pStyle w:val="FootnoteText"/>
        <w:jc w:val="both"/>
        <w:rPr>
          <w:rFonts w:ascii="Arial" w:hAnsi="Arial" w:cs="Arial"/>
          <w:sz w:val="18"/>
          <w:szCs w:val="18"/>
        </w:rPr>
      </w:pPr>
      <w:r w:rsidRPr="00657A9C">
        <w:rPr>
          <w:rStyle w:val="FootnoteReference"/>
          <w:rFonts w:ascii="Arial" w:hAnsi="Arial" w:cs="Arial"/>
          <w:sz w:val="18"/>
          <w:szCs w:val="18"/>
        </w:rPr>
        <w:footnoteRef/>
      </w:r>
      <w:r w:rsidRPr="00657A9C">
        <w:rPr>
          <w:rFonts w:ascii="Arial" w:hAnsi="Arial" w:cs="Arial"/>
          <w:sz w:val="18"/>
          <w:szCs w:val="18"/>
        </w:rPr>
        <w:t xml:space="preserve"> A diferencia de los hombres, si bien es cierto los estándares o parámetros difieren en hombres y mujeres por aspectos biológicos, hay variación en los estándares que refieren a política pública en salud que establece que algunos efectos secundarios de la medicación sean diferentes para hombres en relación con las mujeres, principalmente en lo que refiere a efectos que tienden a reducir la libido. Estos efectos son aceptados para mujeres, no así para hombres. También, aspectos relacionados con la producción industrial de anticonceptivos para mujeres y no para hombres  lo cual va directamente ligado al desarrollo técnico- científico relacionado con la regulación de la natalidad en que se establece un interés particular en desarrollar anticonceptivos para mujeres y no para hombres.</w:t>
      </w:r>
    </w:p>
  </w:footnote>
  <w:footnote w:id="3">
    <w:p w14:paraId="6223579A" w14:textId="3047BDF1" w:rsidR="003D195A" w:rsidRPr="00657A9C" w:rsidRDefault="003D195A" w:rsidP="003D195A">
      <w:pPr>
        <w:pStyle w:val="FootnoteText"/>
        <w:jc w:val="both"/>
        <w:rPr>
          <w:rFonts w:ascii="Arial" w:hAnsi="Arial" w:cs="Arial"/>
          <w:sz w:val="18"/>
          <w:szCs w:val="18"/>
        </w:rPr>
      </w:pPr>
      <w:r w:rsidRPr="00657A9C">
        <w:rPr>
          <w:rStyle w:val="FootnoteReference"/>
          <w:rFonts w:ascii="Arial" w:hAnsi="Arial" w:cs="Arial"/>
          <w:sz w:val="18"/>
          <w:szCs w:val="18"/>
        </w:rPr>
        <w:footnoteRef/>
      </w:r>
      <w:r w:rsidRPr="00657A9C">
        <w:rPr>
          <w:rFonts w:ascii="Arial" w:hAnsi="Arial" w:cs="Arial"/>
          <w:sz w:val="18"/>
          <w:szCs w:val="18"/>
        </w:rPr>
        <w:t xml:space="preserve"> La UNED cuenta con 45 sedes universitarias distribuidas en las 7 provincias de Costa Rica. En este período académico, matricularon la asignatura estudiantes de 29 sedes universitarias. La modalidad de estudio es a distancia, por lo que el estudiantado tiene que autogestionar su aprendizaje; para ello cuenta con recursos didácticos en línea y una programación clara y precisa elaborada por el equipo docente de la Cátedra de Física. En esta modalidad educativa es fundamental el acompañamiento del profesorado mediante tutorías virtuales en videollamada sincrónica, así como foros de consultas y correo interno a través de la plataforma virtual.</w:t>
      </w:r>
    </w:p>
  </w:footnote>
  <w:footnote w:id="4">
    <w:p w14:paraId="06221AB9" w14:textId="0A7343D1" w:rsidR="00657A9C" w:rsidRPr="00657A9C" w:rsidRDefault="00657A9C">
      <w:pPr>
        <w:pStyle w:val="FootnoteText"/>
        <w:rPr>
          <w:rFonts w:ascii="Arial" w:hAnsi="Arial" w:cs="Arial"/>
          <w:lang w:val="es-MX"/>
        </w:rPr>
      </w:pPr>
      <w:r w:rsidRPr="00657A9C">
        <w:rPr>
          <w:rStyle w:val="FootnoteReference"/>
          <w:rFonts w:ascii="Arial" w:hAnsi="Arial" w:cs="Arial"/>
        </w:rPr>
        <w:footnoteRef/>
      </w:r>
      <w:r w:rsidRPr="00657A9C">
        <w:rPr>
          <w:rFonts w:ascii="Arial" w:hAnsi="Arial" w:cs="Arial"/>
        </w:rPr>
        <w:t xml:space="preserve"> </w:t>
      </w:r>
      <w:hyperlink r:id="rId1" w:history="1">
        <w:r w:rsidRPr="00657A9C">
          <w:rPr>
            <w:rStyle w:val="Hyperlink"/>
            <w:rFonts w:ascii="Arial" w:hAnsi="Arial" w:cs="Arial"/>
          </w:rPr>
          <w:t>http://www.saturateapp.com/</w:t>
        </w:r>
      </w:hyperlink>
      <w:r w:rsidRPr="00657A9C">
        <w:rPr>
          <w:rStyle w:val="Hyperlink"/>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3F7C20" w:rsidRDefault="003F7C20">
    <w:pPr>
      <w:pStyle w:val="Header"/>
    </w:pPr>
    <w:r>
      <w:rPr>
        <w:noProof/>
        <w:lang w:val="es-CR" w:eastAsia="es-CR"/>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3F7C20" w:rsidRDefault="003F7C20"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3F7C20" w:rsidRDefault="003F7C20"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3F7C20" w:rsidRDefault="003F7C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3F7C20" w:rsidRDefault="003F7C20" w:rsidP="00D43EAF">
    <w:pPr>
      <w:pStyle w:val="Header"/>
      <w:pBdr>
        <w:bottom w:val="single" w:sz="4" w:space="0" w:color="auto"/>
      </w:pBdr>
      <w:jc w:val="center"/>
      <w:rPr>
        <w:i/>
        <w:sz w:val="20"/>
        <w:lang w:val="es-MX"/>
      </w:rPr>
    </w:pPr>
    <w:r>
      <w:rPr>
        <w:i/>
        <w:noProof/>
        <w:sz w:val="20"/>
        <w:lang w:val="es-CR" w:eastAsia="es-CR"/>
      </w:rPr>
      <mc:AlternateContent>
        <mc:Choice Requires="wps">
          <w:drawing>
            <wp:anchor distT="0" distB="0" distL="114300" distR="114300" simplePos="0" relativeHeight="251658241" behindDoc="0" locked="0" layoutInCell="1" allowOverlap="1" wp14:anchorId="16884DFE" wp14:editId="0624C9A4">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E185D22" w:rsidR="003F7C20" w:rsidRPr="003F7C20" w:rsidRDefault="003F7C20"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Doi</w:t>
                          </w:r>
                          <w:r w:rsidR="00550B06">
                            <w:rPr>
                              <w:rFonts w:ascii="Arial" w:hAnsi="Arial" w:cs="Arial"/>
                              <w:b/>
                              <w:i/>
                              <w:color w:val="7F7F7F"/>
                              <w:sz w:val="18"/>
                              <w:szCs w:val="18"/>
                              <w:lang w:val="fr-FR"/>
                            </w:rPr>
                            <w:t xml:space="preserve"> </w:t>
                          </w:r>
                          <w:hyperlink r:id="rId1" w:history="1">
                            <w:r w:rsidR="009412D6" w:rsidRPr="00B63340">
                              <w:rPr>
                                <w:rStyle w:val="Hyperlink"/>
                                <w:rFonts w:ascii="Arial" w:hAnsi="Arial" w:cs="Arial"/>
                                <w:i/>
                                <w:sz w:val="18"/>
                                <w:szCs w:val="18"/>
                                <w:lang w:val="pt-BR"/>
                              </w:rPr>
                              <w:t>https://doi.org/10.15517/aie.v23i2.54184</w:t>
                            </w:r>
                          </w:hyperlink>
                          <w:r w:rsidR="008511C9">
                            <w:rPr>
                              <w:rFonts w:ascii="Arial" w:hAnsi="Arial" w:cs="Arial"/>
                              <w:i/>
                              <w:sz w:val="18"/>
                              <w:szCs w:val="18"/>
                              <w:lang w:val="pt-BR"/>
                            </w:rPr>
                            <w:t xml:space="preserve"> </w:t>
                          </w:r>
                        </w:p>
                        <w:p w14:paraId="6C4D6872" w14:textId="080E7B82" w:rsidR="003F7C20" w:rsidRPr="00AD79D8" w:rsidRDefault="003F7C20"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9412D6">
                            <w:rPr>
                              <w:rFonts w:ascii="Arial" w:hAnsi="Arial" w:cs="Arial"/>
                              <w:b/>
                              <w:i/>
                              <w:color w:val="595959"/>
                              <w:sz w:val="18"/>
                              <w:szCs w:val="18"/>
                              <w:lang w:val="en-US"/>
                            </w:rPr>
                            <w:t>3</w:t>
                          </w:r>
                          <w:r w:rsidRPr="00AD79D8">
                            <w:rPr>
                              <w:rFonts w:ascii="Arial" w:hAnsi="Arial" w:cs="Arial"/>
                              <w:b/>
                              <w:i/>
                              <w:color w:val="595959"/>
                              <w:sz w:val="18"/>
                              <w:szCs w:val="18"/>
                              <w:lang w:val="en-US"/>
                            </w:rPr>
                            <w:t xml:space="preserve">, número </w:t>
                          </w:r>
                          <w:r>
                            <w:rPr>
                              <w:rFonts w:ascii="Arial" w:hAnsi="Arial" w:cs="Arial"/>
                              <w:b/>
                              <w:i/>
                              <w:color w:val="595959"/>
                              <w:sz w:val="18"/>
                              <w:szCs w:val="18"/>
                              <w:lang w:val="en-US"/>
                            </w:rPr>
                            <w:t>2</w:t>
                          </w:r>
                          <w:r w:rsidRPr="00AD79D8">
                            <w:rPr>
                              <w:rFonts w:ascii="Arial" w:hAnsi="Arial" w:cs="Arial"/>
                              <w:b/>
                              <w:i/>
                              <w:color w:val="595959"/>
                              <w:sz w:val="18"/>
                              <w:szCs w:val="18"/>
                              <w:lang w:val="en-US"/>
                            </w:rPr>
                            <w:t xml:space="preserve">, Art. Cient., </w:t>
                          </w:r>
                          <w:r>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9412D6">
                            <w:rPr>
                              <w:rFonts w:ascii="Arial" w:hAnsi="Arial" w:cs="Arial"/>
                              <w:b/>
                              <w:i/>
                              <w:color w:val="595959"/>
                              <w:sz w:val="18"/>
                              <w:szCs w:val="18"/>
                              <w:lang w:val="en-US"/>
                            </w:rPr>
                            <w:t>3</w:t>
                          </w:r>
                        </w:p>
                        <w:p w14:paraId="70ACBBAC" w14:textId="77777777" w:rsidR="003F7C20" w:rsidRPr="00AD79D8" w:rsidRDefault="003F7C20" w:rsidP="00D43EAF">
                          <w:pPr>
                            <w:pStyle w:val="Header"/>
                            <w:pBdr>
                              <w:bottom w:val="single" w:sz="4" w:space="1" w:color="000000"/>
                            </w:pBdr>
                            <w:ind w:right="48"/>
                            <w:rPr>
                              <w:rFonts w:cs="Arial"/>
                              <w:b/>
                              <w:color w:val="7F7F7F"/>
                              <w:sz w:val="18"/>
                              <w:szCs w:val="18"/>
                              <w:lang w:val="en-US"/>
                            </w:rPr>
                          </w:pPr>
                        </w:p>
                        <w:p w14:paraId="2DA8A2CE" w14:textId="77777777" w:rsidR="003F7C20" w:rsidRPr="00AD79D8" w:rsidRDefault="003F7C20" w:rsidP="00D43EAF">
                          <w:pPr>
                            <w:pStyle w:val="Header"/>
                            <w:pBdr>
                              <w:bottom w:val="single" w:sz="4" w:space="1" w:color="000000"/>
                            </w:pBdr>
                            <w:ind w:right="48"/>
                            <w:jc w:val="right"/>
                            <w:rPr>
                              <w:rFonts w:cs="Arial"/>
                              <w:b/>
                              <w:color w:val="7F7F7F"/>
                              <w:sz w:val="18"/>
                              <w:szCs w:val="18"/>
                              <w:lang w:val="en-US"/>
                            </w:rPr>
                          </w:pPr>
                        </w:p>
                        <w:p w14:paraId="397A9346" w14:textId="77777777" w:rsidR="003F7C20" w:rsidRPr="00AD79D8" w:rsidRDefault="003F7C20" w:rsidP="00D43EAF">
                          <w:pPr>
                            <w:pStyle w:val="Header"/>
                            <w:pBdr>
                              <w:bottom w:val="single" w:sz="4" w:space="1" w:color="000000"/>
                            </w:pBdr>
                            <w:ind w:right="48"/>
                            <w:jc w:val="right"/>
                            <w:rPr>
                              <w:rFonts w:cs="Arial"/>
                              <w:b/>
                              <w:color w:val="595959"/>
                              <w:sz w:val="18"/>
                              <w:szCs w:val="18"/>
                              <w:lang w:val="en-US"/>
                            </w:rPr>
                          </w:pPr>
                        </w:p>
                        <w:p w14:paraId="2E70C77C" w14:textId="77777777" w:rsidR="003F7C20" w:rsidRPr="00AD79D8" w:rsidRDefault="003F7C20" w:rsidP="00D43EAF">
                          <w:pPr>
                            <w:pStyle w:val="Header"/>
                            <w:pBdr>
                              <w:bottom w:val="single" w:sz="4" w:space="1" w:color="000000"/>
                            </w:pBdr>
                            <w:ind w:right="48"/>
                            <w:jc w:val="right"/>
                            <w:rPr>
                              <w:rFonts w:cs="Arial"/>
                              <w:color w:val="595959"/>
                              <w:sz w:val="18"/>
                              <w:szCs w:val="18"/>
                              <w:lang w:val="en-US"/>
                            </w:rPr>
                          </w:pPr>
                        </w:p>
                        <w:p w14:paraId="37A1BED5" w14:textId="77777777" w:rsidR="003F7C20" w:rsidRPr="00AD79D8" w:rsidRDefault="003F7C20"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E185D22" w:rsidR="003F7C20" w:rsidRPr="003F7C20" w:rsidRDefault="003F7C20"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Doi</w:t>
                    </w:r>
                    <w:r w:rsidR="00550B06">
                      <w:rPr>
                        <w:rFonts w:ascii="Arial" w:hAnsi="Arial" w:cs="Arial"/>
                        <w:b/>
                        <w:i/>
                        <w:color w:val="7F7F7F"/>
                        <w:sz w:val="18"/>
                        <w:szCs w:val="18"/>
                        <w:lang w:val="fr-FR"/>
                      </w:rPr>
                      <w:t xml:space="preserve"> </w:t>
                    </w:r>
                    <w:hyperlink r:id="rId2" w:history="1">
                      <w:r w:rsidR="009412D6" w:rsidRPr="00B63340">
                        <w:rPr>
                          <w:rStyle w:val="Hyperlink"/>
                          <w:rFonts w:ascii="Arial" w:hAnsi="Arial" w:cs="Arial"/>
                          <w:i/>
                          <w:sz w:val="18"/>
                          <w:szCs w:val="18"/>
                          <w:lang w:val="pt-BR"/>
                        </w:rPr>
                        <w:t>https://doi.org/10.15517/aie.v23i2.54184</w:t>
                      </w:r>
                    </w:hyperlink>
                    <w:r w:rsidR="008511C9">
                      <w:rPr>
                        <w:rFonts w:ascii="Arial" w:hAnsi="Arial" w:cs="Arial"/>
                        <w:i/>
                        <w:sz w:val="18"/>
                        <w:szCs w:val="18"/>
                        <w:lang w:val="pt-BR"/>
                      </w:rPr>
                      <w:t xml:space="preserve"> </w:t>
                    </w:r>
                  </w:p>
                  <w:p w14:paraId="6C4D6872" w14:textId="080E7B82" w:rsidR="003F7C20" w:rsidRPr="00AD79D8" w:rsidRDefault="003F7C20"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9412D6">
                      <w:rPr>
                        <w:rFonts w:ascii="Arial" w:hAnsi="Arial" w:cs="Arial"/>
                        <w:b/>
                        <w:i/>
                        <w:color w:val="595959"/>
                        <w:sz w:val="18"/>
                        <w:szCs w:val="18"/>
                        <w:lang w:val="en-US"/>
                      </w:rPr>
                      <w:t>3</w:t>
                    </w:r>
                    <w:r w:rsidRPr="00AD79D8">
                      <w:rPr>
                        <w:rFonts w:ascii="Arial" w:hAnsi="Arial" w:cs="Arial"/>
                        <w:b/>
                        <w:i/>
                        <w:color w:val="595959"/>
                        <w:sz w:val="18"/>
                        <w:szCs w:val="18"/>
                        <w:lang w:val="en-US"/>
                      </w:rPr>
                      <w:t xml:space="preserve">, número </w:t>
                    </w:r>
                    <w:r>
                      <w:rPr>
                        <w:rFonts w:ascii="Arial" w:hAnsi="Arial" w:cs="Arial"/>
                        <w:b/>
                        <w:i/>
                        <w:color w:val="595959"/>
                        <w:sz w:val="18"/>
                        <w:szCs w:val="18"/>
                        <w:lang w:val="en-US"/>
                      </w:rPr>
                      <w:t>2</w:t>
                    </w:r>
                    <w:r w:rsidRPr="00AD79D8">
                      <w:rPr>
                        <w:rFonts w:ascii="Arial" w:hAnsi="Arial" w:cs="Arial"/>
                        <w:b/>
                        <w:i/>
                        <w:color w:val="595959"/>
                        <w:sz w:val="18"/>
                        <w:szCs w:val="18"/>
                        <w:lang w:val="en-US"/>
                      </w:rPr>
                      <w:t xml:space="preserve">, Art. Cient., </w:t>
                    </w:r>
                    <w:r>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9412D6">
                      <w:rPr>
                        <w:rFonts w:ascii="Arial" w:hAnsi="Arial" w:cs="Arial"/>
                        <w:b/>
                        <w:i/>
                        <w:color w:val="595959"/>
                        <w:sz w:val="18"/>
                        <w:szCs w:val="18"/>
                        <w:lang w:val="en-US"/>
                      </w:rPr>
                      <w:t>3</w:t>
                    </w:r>
                  </w:p>
                  <w:p w14:paraId="70ACBBAC" w14:textId="77777777" w:rsidR="003F7C20" w:rsidRPr="00AD79D8" w:rsidRDefault="003F7C20" w:rsidP="00D43EAF">
                    <w:pPr>
                      <w:pStyle w:val="Header"/>
                      <w:pBdr>
                        <w:bottom w:val="single" w:sz="4" w:space="1" w:color="000000"/>
                      </w:pBdr>
                      <w:ind w:right="48"/>
                      <w:rPr>
                        <w:rFonts w:cs="Arial"/>
                        <w:b/>
                        <w:color w:val="7F7F7F"/>
                        <w:sz w:val="18"/>
                        <w:szCs w:val="18"/>
                        <w:lang w:val="en-US"/>
                      </w:rPr>
                    </w:pPr>
                  </w:p>
                  <w:p w14:paraId="2DA8A2CE" w14:textId="77777777" w:rsidR="003F7C20" w:rsidRPr="00AD79D8" w:rsidRDefault="003F7C20" w:rsidP="00D43EAF">
                    <w:pPr>
                      <w:pStyle w:val="Header"/>
                      <w:pBdr>
                        <w:bottom w:val="single" w:sz="4" w:space="1" w:color="000000"/>
                      </w:pBdr>
                      <w:ind w:right="48"/>
                      <w:jc w:val="right"/>
                      <w:rPr>
                        <w:rFonts w:cs="Arial"/>
                        <w:b/>
                        <w:color w:val="7F7F7F"/>
                        <w:sz w:val="18"/>
                        <w:szCs w:val="18"/>
                        <w:lang w:val="en-US"/>
                      </w:rPr>
                    </w:pPr>
                  </w:p>
                  <w:p w14:paraId="397A9346" w14:textId="77777777" w:rsidR="003F7C20" w:rsidRPr="00AD79D8" w:rsidRDefault="003F7C20" w:rsidP="00D43EAF">
                    <w:pPr>
                      <w:pStyle w:val="Header"/>
                      <w:pBdr>
                        <w:bottom w:val="single" w:sz="4" w:space="1" w:color="000000"/>
                      </w:pBdr>
                      <w:ind w:right="48"/>
                      <w:jc w:val="right"/>
                      <w:rPr>
                        <w:rFonts w:cs="Arial"/>
                        <w:b/>
                        <w:color w:val="595959"/>
                        <w:sz w:val="18"/>
                        <w:szCs w:val="18"/>
                        <w:lang w:val="en-US"/>
                      </w:rPr>
                    </w:pPr>
                  </w:p>
                  <w:p w14:paraId="2E70C77C" w14:textId="77777777" w:rsidR="003F7C20" w:rsidRPr="00AD79D8" w:rsidRDefault="003F7C20" w:rsidP="00D43EAF">
                    <w:pPr>
                      <w:pStyle w:val="Header"/>
                      <w:pBdr>
                        <w:bottom w:val="single" w:sz="4" w:space="1" w:color="000000"/>
                      </w:pBdr>
                      <w:ind w:right="48"/>
                      <w:jc w:val="right"/>
                      <w:rPr>
                        <w:rFonts w:cs="Arial"/>
                        <w:color w:val="595959"/>
                        <w:sz w:val="18"/>
                        <w:szCs w:val="18"/>
                        <w:lang w:val="en-US"/>
                      </w:rPr>
                    </w:pPr>
                  </w:p>
                  <w:p w14:paraId="37A1BED5" w14:textId="77777777" w:rsidR="003F7C20" w:rsidRPr="00AD79D8" w:rsidRDefault="003F7C20" w:rsidP="00D43EAF">
                    <w:pPr>
                      <w:rPr>
                        <w:rFonts w:ascii="Arial" w:hAnsi="Arial" w:cs="Arial"/>
                        <w:color w:val="595959"/>
                        <w:sz w:val="18"/>
                        <w:szCs w:val="18"/>
                        <w:lang w:val="en-US"/>
                      </w:rPr>
                    </w:pPr>
                  </w:p>
                </w:txbxContent>
              </v:textbox>
            </v:shape>
          </w:pict>
        </mc:Fallback>
      </mc:AlternateContent>
    </w:r>
    <w:r>
      <w:rPr>
        <w:i/>
        <w:noProof/>
        <w:sz w:val="20"/>
        <w:lang w:val="es-CR" w:eastAsia="es-CR"/>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3F7C20" w:rsidRPr="00053644" w:rsidRDefault="003F7C20">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3F7C20" w:rsidRPr="00053644" w:rsidRDefault="003F7C20" w:rsidP="00053644">
                          <w:pPr>
                            <w:rPr>
                              <w:rFonts w:ascii="Arial" w:hAnsi="Arial" w:cs="Arial"/>
                              <w:b/>
                              <w:color w:val="595959"/>
                              <w:sz w:val="18"/>
                              <w:szCs w:val="18"/>
                              <w:lang w:val="es-CR"/>
                            </w:rPr>
                          </w:pPr>
                          <w:r w:rsidRPr="00785F4D">
                            <w:rPr>
                              <w:rFonts w:ascii="Arial" w:hAnsi="Arial" w:cs="Arial"/>
                              <w:b/>
                              <w:color w:val="595959"/>
                              <w:sz w:val="18"/>
                              <w:szCs w:val="18"/>
                              <w:lang w:val="es-CR"/>
                            </w:rPr>
                            <w:t xml:space="preserve">Disponible en </w:t>
                          </w:r>
                          <w:hyperlink r:id="rId3" w:history="1">
                            <w:r>
                              <w:rPr>
                                <w:rStyle w:val="Hyperlink"/>
                                <w:rFonts w:ascii="Arial" w:hAnsi="Arial" w:cs="Arial"/>
                                <w:b/>
                                <w:sz w:val="18"/>
                                <w:szCs w:val="18"/>
                                <w:lang w:val="es-CR"/>
                              </w:rPr>
                              <w:t>revista</w:t>
                            </w:r>
                            <w:r w:rsidRPr="00785F4D">
                              <w:rPr>
                                <w:rStyle w:val="Hyperlink"/>
                                <w:rFonts w:ascii="Arial" w:hAnsi="Arial" w:cs="Arial"/>
                                <w:b/>
                                <w:sz w:val="18"/>
                                <w:szCs w:val="18"/>
                                <w:lang w:val="es-CR"/>
                              </w:rPr>
                              <w:t>.</w:t>
                            </w:r>
                            <w:r>
                              <w:rPr>
                                <w:rStyle w:val="Hyperlink"/>
                                <w:rFonts w:ascii="Arial" w:hAnsi="Arial" w:cs="Arial"/>
                                <w:b/>
                                <w:sz w:val="18"/>
                                <w:szCs w:val="18"/>
                                <w:lang w:val="es-CR"/>
                              </w:rPr>
                              <w:t>inie.</w:t>
                            </w:r>
                            <w:r w:rsidRPr="00785F4D">
                              <w:rPr>
                                <w:rStyle w:val="Hyperlink"/>
                                <w:rFonts w:ascii="Arial" w:hAnsi="Arial" w:cs="Arial"/>
                                <w:b/>
                                <w:sz w:val="18"/>
                                <w:szCs w:val="18"/>
                                <w:lang w:val="es-CR"/>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3F7C20" w:rsidRPr="00053644" w:rsidRDefault="003F7C20">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3F7C20" w:rsidRPr="00053644" w:rsidRDefault="003F7C20" w:rsidP="00053644">
                    <w:pPr>
                      <w:rPr>
                        <w:rFonts w:ascii="Arial" w:hAnsi="Arial" w:cs="Arial"/>
                        <w:b/>
                        <w:color w:val="595959"/>
                        <w:sz w:val="18"/>
                        <w:szCs w:val="18"/>
                        <w:lang w:val="es-CR"/>
                      </w:rPr>
                    </w:pPr>
                    <w:r w:rsidRPr="00785F4D">
                      <w:rPr>
                        <w:rFonts w:ascii="Arial" w:hAnsi="Arial" w:cs="Arial"/>
                        <w:b/>
                        <w:color w:val="595959"/>
                        <w:sz w:val="18"/>
                        <w:szCs w:val="18"/>
                        <w:lang w:val="es-CR"/>
                      </w:rPr>
                      <w:t xml:space="preserve">Disponible en </w:t>
                    </w:r>
                    <w:hyperlink r:id="rId4" w:history="1">
                      <w:r>
                        <w:rPr>
                          <w:rStyle w:val="Hyperlink"/>
                          <w:rFonts w:ascii="Arial" w:hAnsi="Arial" w:cs="Arial"/>
                          <w:b/>
                          <w:sz w:val="18"/>
                          <w:szCs w:val="18"/>
                          <w:lang w:val="es-CR"/>
                        </w:rPr>
                        <w:t>revista</w:t>
                      </w:r>
                      <w:r w:rsidRPr="00785F4D">
                        <w:rPr>
                          <w:rStyle w:val="Hyperlink"/>
                          <w:rFonts w:ascii="Arial" w:hAnsi="Arial" w:cs="Arial"/>
                          <w:b/>
                          <w:sz w:val="18"/>
                          <w:szCs w:val="18"/>
                          <w:lang w:val="es-CR"/>
                        </w:rPr>
                        <w:t>.</w:t>
                      </w:r>
                      <w:r>
                        <w:rPr>
                          <w:rStyle w:val="Hyperlink"/>
                          <w:rFonts w:ascii="Arial" w:hAnsi="Arial" w:cs="Arial"/>
                          <w:b/>
                          <w:sz w:val="18"/>
                          <w:szCs w:val="18"/>
                          <w:lang w:val="es-CR"/>
                        </w:rPr>
                        <w:t>inie.</w:t>
                      </w:r>
                      <w:r w:rsidRPr="00785F4D">
                        <w:rPr>
                          <w:rStyle w:val="Hyperlink"/>
                          <w:rFonts w:ascii="Arial" w:hAnsi="Arial" w:cs="Arial"/>
                          <w:b/>
                          <w:sz w:val="18"/>
                          <w:szCs w:val="18"/>
                          <w:lang w:val="es-CR"/>
                        </w:rPr>
                        <w:t>ucr.ac.cr</w:t>
                      </w:r>
                    </w:hyperlink>
                  </w:p>
                </w:txbxContent>
              </v:textbox>
            </v:shape>
          </w:pict>
        </mc:Fallback>
      </mc:AlternateContent>
    </w:r>
    <w:r>
      <w:rPr>
        <w:i/>
        <w:sz w:val="20"/>
        <w:lang w:val="es-MX"/>
      </w:rPr>
      <w:t xml:space="preserve"> </w:t>
    </w:r>
  </w:p>
  <w:p w14:paraId="4A1D90C6" w14:textId="77777777" w:rsidR="003F7C20" w:rsidRDefault="003F7C20">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3F7C20" w:rsidRDefault="003F7C20">
    <w:pPr>
      <w:spacing w:line="240" w:lineRule="auto"/>
      <w:rPr>
        <w:rFonts w:ascii="Arial" w:hAnsi="Arial" w:cs="Arial"/>
        <w:sz w:val="24"/>
      </w:rPr>
    </w:pPr>
    <w:r>
      <w:rPr>
        <w:rFonts w:ascii="Arial" w:hAnsi="Arial" w:cs="Arial"/>
        <w:noProof/>
        <w:sz w:val="24"/>
        <w:lang w:val="es-CR" w:eastAsia="es-CR"/>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3F7C20" w:rsidRDefault="003F7C20">
    <w:pPr>
      <w:spacing w:line="240" w:lineRule="auto"/>
      <w:rPr>
        <w:rFonts w:ascii="Arial" w:hAnsi="Arial" w:cs="Arial"/>
        <w:sz w:val="24"/>
      </w:rPr>
    </w:pPr>
    <w:r>
      <w:rPr>
        <w:noProof/>
        <w:lang w:val="es-CR" w:eastAsia="es-CR"/>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3F7C20" w:rsidRPr="007014C2" w:rsidRDefault="003F7C20"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3F7C20" w:rsidRPr="007014C2" w:rsidRDefault="003F7C20"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3A74FD6"/>
    <w:multiLevelType w:val="multilevel"/>
    <w:tmpl w:val="26AE2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3F45A58"/>
    <w:multiLevelType w:val="multilevel"/>
    <w:tmpl w:val="737E2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8821691"/>
    <w:multiLevelType w:val="multilevel"/>
    <w:tmpl w:val="C01ED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B4E53CE"/>
    <w:multiLevelType w:val="hybridMultilevel"/>
    <w:tmpl w:val="3FBA3F58"/>
    <w:lvl w:ilvl="0" w:tplc="140A000F">
      <w:start w:val="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06D517D"/>
    <w:multiLevelType w:val="multilevel"/>
    <w:tmpl w:val="E71CA4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1C1E667B"/>
    <w:multiLevelType w:val="hybridMultilevel"/>
    <w:tmpl w:val="424235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929185A"/>
    <w:multiLevelType w:val="multilevel"/>
    <w:tmpl w:val="D8A48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055C1E"/>
    <w:multiLevelType w:val="hybridMultilevel"/>
    <w:tmpl w:val="54A46B64"/>
    <w:lvl w:ilvl="0" w:tplc="240A0001">
      <w:start w:val="1"/>
      <w:numFmt w:val="bullet"/>
      <w:lvlText w:val=""/>
      <w:lvlJc w:val="left"/>
      <w:pPr>
        <w:ind w:left="643" w:hanging="360"/>
      </w:pPr>
      <w:rPr>
        <w:rFonts w:ascii="Symbol" w:hAnsi="Symbol" w:hint="default"/>
      </w:rPr>
    </w:lvl>
    <w:lvl w:ilvl="1" w:tplc="140A0003" w:tentative="1">
      <w:start w:val="1"/>
      <w:numFmt w:val="bullet"/>
      <w:lvlText w:val="o"/>
      <w:lvlJc w:val="left"/>
      <w:pPr>
        <w:ind w:left="1363" w:hanging="360"/>
      </w:pPr>
      <w:rPr>
        <w:rFonts w:ascii="Courier New" w:hAnsi="Courier New" w:cs="Courier New" w:hint="default"/>
      </w:rPr>
    </w:lvl>
    <w:lvl w:ilvl="2" w:tplc="140A0005" w:tentative="1">
      <w:start w:val="1"/>
      <w:numFmt w:val="bullet"/>
      <w:lvlText w:val=""/>
      <w:lvlJc w:val="left"/>
      <w:pPr>
        <w:ind w:left="2083" w:hanging="360"/>
      </w:pPr>
      <w:rPr>
        <w:rFonts w:ascii="Wingdings" w:hAnsi="Wingdings" w:hint="default"/>
      </w:rPr>
    </w:lvl>
    <w:lvl w:ilvl="3" w:tplc="140A0001" w:tentative="1">
      <w:start w:val="1"/>
      <w:numFmt w:val="bullet"/>
      <w:lvlText w:val=""/>
      <w:lvlJc w:val="left"/>
      <w:pPr>
        <w:ind w:left="2803" w:hanging="360"/>
      </w:pPr>
      <w:rPr>
        <w:rFonts w:ascii="Symbol" w:hAnsi="Symbol" w:hint="default"/>
      </w:rPr>
    </w:lvl>
    <w:lvl w:ilvl="4" w:tplc="140A0003" w:tentative="1">
      <w:start w:val="1"/>
      <w:numFmt w:val="bullet"/>
      <w:lvlText w:val="o"/>
      <w:lvlJc w:val="left"/>
      <w:pPr>
        <w:ind w:left="3523" w:hanging="360"/>
      </w:pPr>
      <w:rPr>
        <w:rFonts w:ascii="Courier New" w:hAnsi="Courier New" w:cs="Courier New" w:hint="default"/>
      </w:rPr>
    </w:lvl>
    <w:lvl w:ilvl="5" w:tplc="140A0005" w:tentative="1">
      <w:start w:val="1"/>
      <w:numFmt w:val="bullet"/>
      <w:lvlText w:val=""/>
      <w:lvlJc w:val="left"/>
      <w:pPr>
        <w:ind w:left="4243" w:hanging="360"/>
      </w:pPr>
      <w:rPr>
        <w:rFonts w:ascii="Wingdings" w:hAnsi="Wingdings" w:hint="default"/>
      </w:rPr>
    </w:lvl>
    <w:lvl w:ilvl="6" w:tplc="140A0001" w:tentative="1">
      <w:start w:val="1"/>
      <w:numFmt w:val="bullet"/>
      <w:lvlText w:val=""/>
      <w:lvlJc w:val="left"/>
      <w:pPr>
        <w:ind w:left="4963" w:hanging="360"/>
      </w:pPr>
      <w:rPr>
        <w:rFonts w:ascii="Symbol" w:hAnsi="Symbol" w:hint="default"/>
      </w:rPr>
    </w:lvl>
    <w:lvl w:ilvl="7" w:tplc="140A0003" w:tentative="1">
      <w:start w:val="1"/>
      <w:numFmt w:val="bullet"/>
      <w:lvlText w:val="o"/>
      <w:lvlJc w:val="left"/>
      <w:pPr>
        <w:ind w:left="5683" w:hanging="360"/>
      </w:pPr>
      <w:rPr>
        <w:rFonts w:ascii="Courier New" w:hAnsi="Courier New" w:cs="Courier New" w:hint="default"/>
      </w:rPr>
    </w:lvl>
    <w:lvl w:ilvl="8" w:tplc="140A0005" w:tentative="1">
      <w:start w:val="1"/>
      <w:numFmt w:val="bullet"/>
      <w:lvlText w:val=""/>
      <w:lvlJc w:val="left"/>
      <w:pPr>
        <w:ind w:left="6403" w:hanging="360"/>
      </w:pPr>
      <w:rPr>
        <w:rFonts w:ascii="Wingdings" w:hAnsi="Wingdings" w:hint="default"/>
      </w:rPr>
    </w:lvl>
  </w:abstractNum>
  <w:abstractNum w:abstractNumId="36" w15:restartNumberingAfterBreak="0">
    <w:nsid w:val="3F137799"/>
    <w:multiLevelType w:val="hybridMultilevel"/>
    <w:tmpl w:val="F39665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3612787"/>
    <w:multiLevelType w:val="hybridMultilevel"/>
    <w:tmpl w:val="2D7EBBCC"/>
    <w:lvl w:ilvl="0" w:tplc="24D0C332">
      <w:start w:val="58"/>
      <w:numFmt w:val="decimal"/>
      <w:lvlText w:val="%1."/>
      <w:lvlJc w:val="left"/>
      <w:pPr>
        <w:ind w:left="288" w:hanging="271"/>
      </w:pPr>
      <w:rPr>
        <w:rFonts w:ascii="Arial" w:eastAsia="Arial MT" w:hAnsi="Arial" w:cs="Arial" w:hint="default"/>
        <w:color w:val="221F1F"/>
        <w:spacing w:val="0"/>
        <w:w w:val="103"/>
        <w:sz w:val="22"/>
        <w:szCs w:val="22"/>
        <w:lang w:val="es-ES" w:eastAsia="en-US" w:bidi="ar-SA"/>
      </w:rPr>
    </w:lvl>
    <w:lvl w:ilvl="1" w:tplc="3C2849AC">
      <w:start w:val="5"/>
      <w:numFmt w:val="decimal"/>
      <w:lvlText w:val="%2."/>
      <w:lvlJc w:val="left"/>
      <w:pPr>
        <w:ind w:left="2593" w:hanging="475"/>
        <w:jc w:val="right"/>
      </w:pPr>
      <w:rPr>
        <w:rFonts w:ascii="Arial" w:eastAsia="Arial" w:hAnsi="Arial" w:cs="Arial" w:hint="default"/>
        <w:b/>
        <w:bCs/>
        <w:color w:val="221F1F"/>
        <w:spacing w:val="0"/>
        <w:w w:val="103"/>
        <w:sz w:val="24"/>
        <w:szCs w:val="24"/>
        <w:lang w:val="es-ES" w:eastAsia="en-US" w:bidi="ar-SA"/>
      </w:rPr>
    </w:lvl>
    <w:lvl w:ilvl="2" w:tplc="F1B6984C">
      <w:numFmt w:val="bullet"/>
      <w:lvlText w:val="•"/>
      <w:lvlJc w:val="left"/>
      <w:pPr>
        <w:ind w:left="3297" w:hanging="475"/>
      </w:pPr>
      <w:rPr>
        <w:rFonts w:hint="default"/>
        <w:lang w:val="es-ES" w:eastAsia="en-US" w:bidi="ar-SA"/>
      </w:rPr>
    </w:lvl>
    <w:lvl w:ilvl="3" w:tplc="281E79B0">
      <w:numFmt w:val="bullet"/>
      <w:lvlText w:val="•"/>
      <w:lvlJc w:val="left"/>
      <w:pPr>
        <w:ind w:left="3995" w:hanging="475"/>
      </w:pPr>
      <w:rPr>
        <w:rFonts w:hint="default"/>
        <w:lang w:val="es-ES" w:eastAsia="en-US" w:bidi="ar-SA"/>
      </w:rPr>
    </w:lvl>
    <w:lvl w:ilvl="4" w:tplc="EA1E08E2">
      <w:numFmt w:val="bullet"/>
      <w:lvlText w:val="•"/>
      <w:lvlJc w:val="left"/>
      <w:pPr>
        <w:ind w:left="4693" w:hanging="475"/>
      </w:pPr>
      <w:rPr>
        <w:rFonts w:hint="default"/>
        <w:lang w:val="es-ES" w:eastAsia="en-US" w:bidi="ar-SA"/>
      </w:rPr>
    </w:lvl>
    <w:lvl w:ilvl="5" w:tplc="2EACC196">
      <w:numFmt w:val="bullet"/>
      <w:lvlText w:val="•"/>
      <w:lvlJc w:val="left"/>
      <w:pPr>
        <w:ind w:left="5391" w:hanging="475"/>
      </w:pPr>
      <w:rPr>
        <w:rFonts w:hint="default"/>
        <w:lang w:val="es-ES" w:eastAsia="en-US" w:bidi="ar-SA"/>
      </w:rPr>
    </w:lvl>
    <w:lvl w:ilvl="6" w:tplc="34D2DF76">
      <w:numFmt w:val="bullet"/>
      <w:lvlText w:val="•"/>
      <w:lvlJc w:val="left"/>
      <w:pPr>
        <w:ind w:left="6088" w:hanging="475"/>
      </w:pPr>
      <w:rPr>
        <w:rFonts w:hint="default"/>
        <w:lang w:val="es-ES" w:eastAsia="en-US" w:bidi="ar-SA"/>
      </w:rPr>
    </w:lvl>
    <w:lvl w:ilvl="7" w:tplc="38C06540">
      <w:numFmt w:val="bullet"/>
      <w:lvlText w:val="•"/>
      <w:lvlJc w:val="left"/>
      <w:pPr>
        <w:ind w:left="6786" w:hanging="475"/>
      </w:pPr>
      <w:rPr>
        <w:rFonts w:hint="default"/>
        <w:lang w:val="es-ES" w:eastAsia="en-US" w:bidi="ar-SA"/>
      </w:rPr>
    </w:lvl>
    <w:lvl w:ilvl="8" w:tplc="C5B41DCA">
      <w:numFmt w:val="bullet"/>
      <w:lvlText w:val="•"/>
      <w:lvlJc w:val="left"/>
      <w:pPr>
        <w:ind w:left="7484" w:hanging="475"/>
      </w:pPr>
      <w:rPr>
        <w:rFonts w:hint="default"/>
        <w:lang w:val="es-ES" w:eastAsia="en-US" w:bidi="ar-SA"/>
      </w:rPr>
    </w:lvl>
  </w:abstractNum>
  <w:abstractNum w:abstractNumId="39" w15:restartNumberingAfterBreak="0">
    <w:nsid w:val="467C5332"/>
    <w:multiLevelType w:val="hybridMultilevel"/>
    <w:tmpl w:val="D700AEC2"/>
    <w:lvl w:ilvl="0" w:tplc="1AA0EEF2">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4AE6CC98">
      <w:start w:val="1"/>
      <w:numFmt w:val="decimal"/>
      <w:lvlText w:val="%2."/>
      <w:lvlJc w:val="left"/>
      <w:pPr>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5B9CC13E">
      <w:start w:val="1"/>
      <w:numFmt w:val="decimal"/>
      <w:lvlText w:val="%3."/>
      <w:lvlJc w:val="left"/>
      <w:pPr>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482FC26">
      <w:start w:val="1"/>
      <w:numFmt w:val="decimal"/>
      <w:lvlText w:val="%4."/>
      <w:lvlJc w:val="left"/>
      <w:pPr>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DC843422">
      <w:start w:val="1"/>
      <w:numFmt w:val="decimal"/>
      <w:lvlText w:val="%5."/>
      <w:lvlJc w:val="left"/>
      <w:pPr>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7EC25BFC">
      <w:start w:val="1"/>
      <w:numFmt w:val="decimal"/>
      <w:lvlText w:val="%6."/>
      <w:lvlJc w:val="left"/>
      <w:pPr>
        <w:ind w:left="38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4C83F84">
      <w:start w:val="1"/>
      <w:numFmt w:val="decimal"/>
      <w:lvlText w:val="%7."/>
      <w:lvlJc w:val="left"/>
      <w:pPr>
        <w:ind w:left="461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176629CC">
      <w:start w:val="1"/>
      <w:numFmt w:val="decimal"/>
      <w:lvlText w:val="%8."/>
      <w:lvlJc w:val="left"/>
      <w:pPr>
        <w:ind w:left="533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EA6A6C4A">
      <w:start w:val="1"/>
      <w:numFmt w:val="decimal"/>
      <w:lvlText w:val="%9."/>
      <w:lvlJc w:val="left"/>
      <w:pPr>
        <w:ind w:left="605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6E80046"/>
    <w:multiLevelType w:val="multilevel"/>
    <w:tmpl w:val="5A108F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2" w15:restartNumberingAfterBreak="0">
    <w:nsid w:val="4C826C82"/>
    <w:multiLevelType w:val="hybridMultilevel"/>
    <w:tmpl w:val="E9B2F2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4CB17AAB"/>
    <w:multiLevelType w:val="multilevel"/>
    <w:tmpl w:val="9C0C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1739B4"/>
    <w:multiLevelType w:val="multilevel"/>
    <w:tmpl w:val="D408C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758003E"/>
    <w:multiLevelType w:val="multilevel"/>
    <w:tmpl w:val="D9C0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5B66D5"/>
    <w:multiLevelType w:val="hybridMultilevel"/>
    <w:tmpl w:val="933E34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5A9D6FAC"/>
    <w:multiLevelType w:val="hybridMultilevel"/>
    <w:tmpl w:val="EE0C000E"/>
    <w:lvl w:ilvl="0" w:tplc="90FA71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4141752"/>
    <w:multiLevelType w:val="hybridMultilevel"/>
    <w:tmpl w:val="A8567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0" w15:restartNumberingAfterBreak="0">
    <w:nsid w:val="68DB626E"/>
    <w:multiLevelType w:val="multilevel"/>
    <w:tmpl w:val="BF5C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A8054DF"/>
    <w:multiLevelType w:val="multilevel"/>
    <w:tmpl w:val="83606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5386820">
    <w:abstractNumId w:val="49"/>
  </w:num>
  <w:num w:numId="2" w16cid:durableId="102964756">
    <w:abstractNumId w:val="41"/>
  </w:num>
  <w:num w:numId="3" w16cid:durableId="894656718">
    <w:abstractNumId w:val="0"/>
  </w:num>
  <w:num w:numId="4" w16cid:durableId="312174004">
    <w:abstractNumId w:val="29"/>
  </w:num>
  <w:num w:numId="5" w16cid:durableId="1111901989">
    <w:abstractNumId w:val="27"/>
  </w:num>
  <w:num w:numId="6" w16cid:durableId="861209334">
    <w:abstractNumId w:val="32"/>
  </w:num>
  <w:num w:numId="7" w16cid:durableId="1607732618">
    <w:abstractNumId w:val="31"/>
  </w:num>
  <w:num w:numId="8" w16cid:durableId="1988507755">
    <w:abstractNumId w:val="26"/>
  </w:num>
  <w:num w:numId="9" w16cid:durableId="1910143993">
    <w:abstractNumId w:val="1"/>
  </w:num>
  <w:num w:numId="10" w16cid:durableId="845679728">
    <w:abstractNumId w:val="37"/>
  </w:num>
  <w:num w:numId="11" w16cid:durableId="524556539">
    <w:abstractNumId w:val="33"/>
  </w:num>
  <w:num w:numId="12" w16cid:durableId="2068793216">
    <w:abstractNumId w:val="24"/>
  </w:num>
  <w:num w:numId="13" w16cid:durableId="1306860460">
    <w:abstractNumId w:val="44"/>
  </w:num>
  <w:num w:numId="14" w16cid:durableId="1342661906">
    <w:abstractNumId w:val="50"/>
  </w:num>
  <w:num w:numId="15" w16cid:durableId="263153742">
    <w:abstractNumId w:val="34"/>
  </w:num>
  <w:num w:numId="16" w16cid:durableId="1028262588">
    <w:abstractNumId w:val="40"/>
  </w:num>
  <w:num w:numId="17" w16cid:durableId="2018657110">
    <w:abstractNumId w:val="22"/>
  </w:num>
  <w:num w:numId="18" w16cid:durableId="718167805">
    <w:abstractNumId w:val="23"/>
  </w:num>
  <w:num w:numId="19" w16cid:durableId="1605578683">
    <w:abstractNumId w:val="43"/>
  </w:num>
  <w:num w:numId="20" w16cid:durableId="1303272434">
    <w:abstractNumId w:val="21"/>
  </w:num>
  <w:num w:numId="21" w16cid:durableId="2075160407">
    <w:abstractNumId w:val="51"/>
  </w:num>
  <w:num w:numId="22" w16cid:durableId="361593302">
    <w:abstractNumId w:val="28"/>
  </w:num>
  <w:num w:numId="23" w16cid:durableId="421603892">
    <w:abstractNumId w:val="35"/>
  </w:num>
  <w:num w:numId="24" w16cid:durableId="642394301">
    <w:abstractNumId w:val="42"/>
  </w:num>
  <w:num w:numId="25" w16cid:durableId="1082607699">
    <w:abstractNumId w:val="46"/>
  </w:num>
  <w:num w:numId="26" w16cid:durableId="845829403">
    <w:abstractNumId w:val="45"/>
  </w:num>
  <w:num w:numId="27" w16cid:durableId="1560824562">
    <w:abstractNumId w:val="36"/>
  </w:num>
  <w:num w:numId="28" w16cid:durableId="655378216">
    <w:abstractNumId w:val="30"/>
  </w:num>
  <w:num w:numId="29" w16cid:durableId="1256328371">
    <w:abstractNumId w:val="47"/>
  </w:num>
  <w:num w:numId="30" w16cid:durableId="1769307633">
    <w:abstractNumId w:val="48"/>
  </w:num>
  <w:num w:numId="31" w16cid:durableId="1412463147">
    <w:abstractNumId w:val="38"/>
  </w:num>
  <w:num w:numId="32" w16cid:durableId="223101012">
    <w:abstractNumId w:val="25"/>
  </w:num>
  <w:num w:numId="33" w16cid:durableId="410393642">
    <w:abstractNumId w:val="39"/>
  </w:num>
  <w:num w:numId="34" w16cid:durableId="1498962064">
    <w:abstractNumId w:val="39"/>
    <w:lvlOverride w:ilvl="0">
      <w:lvl w:ilvl="0" w:tplc="1AA0EEF2">
        <w:start w:val="1"/>
        <w:numFmt w:val="decimal"/>
        <w:lvlText w:val="%1."/>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E6CC98">
        <w:start w:val="1"/>
        <w:numFmt w:val="decimal"/>
        <w:lvlText w:val="%2."/>
        <w:lvlJc w:val="left"/>
        <w:pPr>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B9CC13E">
        <w:start w:val="1"/>
        <w:numFmt w:val="decimal"/>
        <w:lvlText w:val="%3."/>
        <w:lvlJc w:val="left"/>
        <w:pPr>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482FC26">
        <w:start w:val="1"/>
        <w:numFmt w:val="decimal"/>
        <w:lvlText w:val="%4."/>
        <w:lvlJc w:val="left"/>
        <w:pPr>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C843422">
        <w:start w:val="1"/>
        <w:numFmt w:val="decimal"/>
        <w:lvlText w:val="%5."/>
        <w:lvlJc w:val="left"/>
        <w:pPr>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EC25BFC">
        <w:start w:val="1"/>
        <w:numFmt w:val="decimal"/>
        <w:lvlText w:val="%6."/>
        <w:lvlJc w:val="left"/>
        <w:pPr>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C83F84">
        <w:start w:val="1"/>
        <w:numFmt w:val="decimal"/>
        <w:lvlText w:val="%7."/>
        <w:lvlJc w:val="left"/>
        <w:pPr>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6629CC">
        <w:start w:val="1"/>
        <w:numFmt w:val="decimal"/>
        <w:lvlText w:val="%8."/>
        <w:lvlJc w:val="left"/>
        <w:pPr>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6A6C4A">
        <w:start w:val="1"/>
        <w:numFmt w:val="decimal"/>
        <w:lvlText w:val="%9."/>
        <w:lvlJc w:val="left"/>
        <w:pPr>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YGCR2bXYf0Y0zILmbabaRXfJRQN89CRntfQ3p8qoIYoxOjjzs6b2N2QXMcSp2jYxC+RO+UOh3U6gw8Snn91iDA==" w:salt="xE0S1jFOwGABRAYS6+Ggo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8E"/>
    <w:rsid w:val="000030BF"/>
    <w:rsid w:val="000063BA"/>
    <w:rsid w:val="000075E7"/>
    <w:rsid w:val="000076FA"/>
    <w:rsid w:val="0001613E"/>
    <w:rsid w:val="000211E9"/>
    <w:rsid w:val="000217FB"/>
    <w:rsid w:val="00022E2B"/>
    <w:rsid w:val="00022FB4"/>
    <w:rsid w:val="00024E13"/>
    <w:rsid w:val="000301B3"/>
    <w:rsid w:val="00030B7A"/>
    <w:rsid w:val="0003789A"/>
    <w:rsid w:val="00041C2C"/>
    <w:rsid w:val="00042765"/>
    <w:rsid w:val="00043854"/>
    <w:rsid w:val="0004699F"/>
    <w:rsid w:val="00050E43"/>
    <w:rsid w:val="00051752"/>
    <w:rsid w:val="00053644"/>
    <w:rsid w:val="000556D9"/>
    <w:rsid w:val="00057BF8"/>
    <w:rsid w:val="00057D18"/>
    <w:rsid w:val="00060F02"/>
    <w:rsid w:val="00082805"/>
    <w:rsid w:val="00084894"/>
    <w:rsid w:val="00084F80"/>
    <w:rsid w:val="00092A6A"/>
    <w:rsid w:val="000A19DD"/>
    <w:rsid w:val="000A3E15"/>
    <w:rsid w:val="000A434B"/>
    <w:rsid w:val="000A587B"/>
    <w:rsid w:val="000A6261"/>
    <w:rsid w:val="000B0AC3"/>
    <w:rsid w:val="000B396A"/>
    <w:rsid w:val="000B3A73"/>
    <w:rsid w:val="000C163A"/>
    <w:rsid w:val="000C4BC4"/>
    <w:rsid w:val="000C593D"/>
    <w:rsid w:val="000C5DC4"/>
    <w:rsid w:val="000D1CEB"/>
    <w:rsid w:val="000D27F8"/>
    <w:rsid w:val="000D3060"/>
    <w:rsid w:val="000D5796"/>
    <w:rsid w:val="000E36D6"/>
    <w:rsid w:val="000E38B3"/>
    <w:rsid w:val="000E4B9C"/>
    <w:rsid w:val="000E7973"/>
    <w:rsid w:val="000F0E49"/>
    <w:rsid w:val="000F1684"/>
    <w:rsid w:val="000F6C1F"/>
    <w:rsid w:val="000F720E"/>
    <w:rsid w:val="001004D2"/>
    <w:rsid w:val="00100CDF"/>
    <w:rsid w:val="001052B2"/>
    <w:rsid w:val="001058CF"/>
    <w:rsid w:val="00110462"/>
    <w:rsid w:val="00110F17"/>
    <w:rsid w:val="00113B9D"/>
    <w:rsid w:val="00117BE0"/>
    <w:rsid w:val="00120CC0"/>
    <w:rsid w:val="00131492"/>
    <w:rsid w:val="001321CE"/>
    <w:rsid w:val="0013251B"/>
    <w:rsid w:val="00134409"/>
    <w:rsid w:val="00134E1B"/>
    <w:rsid w:val="0014699E"/>
    <w:rsid w:val="001519E1"/>
    <w:rsid w:val="001546B4"/>
    <w:rsid w:val="0015529D"/>
    <w:rsid w:val="00162D9B"/>
    <w:rsid w:val="001676C3"/>
    <w:rsid w:val="00167915"/>
    <w:rsid w:val="0017174B"/>
    <w:rsid w:val="001729CE"/>
    <w:rsid w:val="00173E20"/>
    <w:rsid w:val="0017664A"/>
    <w:rsid w:val="00181452"/>
    <w:rsid w:val="00187B66"/>
    <w:rsid w:val="00187B74"/>
    <w:rsid w:val="00192332"/>
    <w:rsid w:val="001929A0"/>
    <w:rsid w:val="00193388"/>
    <w:rsid w:val="00194CEA"/>
    <w:rsid w:val="001967D3"/>
    <w:rsid w:val="001B199E"/>
    <w:rsid w:val="001B1D27"/>
    <w:rsid w:val="001B2C51"/>
    <w:rsid w:val="001B371D"/>
    <w:rsid w:val="001B3EBB"/>
    <w:rsid w:val="001B54DD"/>
    <w:rsid w:val="001C2043"/>
    <w:rsid w:val="001C77D7"/>
    <w:rsid w:val="001D2E9D"/>
    <w:rsid w:val="001D4273"/>
    <w:rsid w:val="001D7268"/>
    <w:rsid w:val="001F143B"/>
    <w:rsid w:val="001F14DE"/>
    <w:rsid w:val="001F3610"/>
    <w:rsid w:val="001F5DC6"/>
    <w:rsid w:val="00201BDF"/>
    <w:rsid w:val="0020377F"/>
    <w:rsid w:val="00203ACF"/>
    <w:rsid w:val="00205681"/>
    <w:rsid w:val="00212AA4"/>
    <w:rsid w:val="00215475"/>
    <w:rsid w:val="00221631"/>
    <w:rsid w:val="00230733"/>
    <w:rsid w:val="00230FC6"/>
    <w:rsid w:val="00231700"/>
    <w:rsid w:val="00232D97"/>
    <w:rsid w:val="0023427C"/>
    <w:rsid w:val="00241580"/>
    <w:rsid w:val="00244158"/>
    <w:rsid w:val="002451E2"/>
    <w:rsid w:val="00252E81"/>
    <w:rsid w:val="0025489A"/>
    <w:rsid w:val="00254EAC"/>
    <w:rsid w:val="00263A88"/>
    <w:rsid w:val="00263C5C"/>
    <w:rsid w:val="00270CCE"/>
    <w:rsid w:val="00271F81"/>
    <w:rsid w:val="0027202F"/>
    <w:rsid w:val="002723B1"/>
    <w:rsid w:val="00272774"/>
    <w:rsid w:val="00272AD5"/>
    <w:rsid w:val="00272C3E"/>
    <w:rsid w:val="00280813"/>
    <w:rsid w:val="00281684"/>
    <w:rsid w:val="00282693"/>
    <w:rsid w:val="00284ECD"/>
    <w:rsid w:val="00286A58"/>
    <w:rsid w:val="00293644"/>
    <w:rsid w:val="00293724"/>
    <w:rsid w:val="00293BAC"/>
    <w:rsid w:val="002958E3"/>
    <w:rsid w:val="002A4D2F"/>
    <w:rsid w:val="002B0524"/>
    <w:rsid w:val="002B08DF"/>
    <w:rsid w:val="002B1300"/>
    <w:rsid w:val="002B1BF4"/>
    <w:rsid w:val="002B7CAC"/>
    <w:rsid w:val="002C36A9"/>
    <w:rsid w:val="002C4300"/>
    <w:rsid w:val="002C4FF7"/>
    <w:rsid w:val="002C779B"/>
    <w:rsid w:val="002D321A"/>
    <w:rsid w:val="002D4145"/>
    <w:rsid w:val="002D61AC"/>
    <w:rsid w:val="002D6904"/>
    <w:rsid w:val="002E15A4"/>
    <w:rsid w:val="002E458E"/>
    <w:rsid w:val="002E5B03"/>
    <w:rsid w:val="002E701C"/>
    <w:rsid w:val="002F04A5"/>
    <w:rsid w:val="002F5DC5"/>
    <w:rsid w:val="002F7621"/>
    <w:rsid w:val="0030243F"/>
    <w:rsid w:val="00307CB1"/>
    <w:rsid w:val="00314D22"/>
    <w:rsid w:val="0031602B"/>
    <w:rsid w:val="00324141"/>
    <w:rsid w:val="003249DE"/>
    <w:rsid w:val="00337318"/>
    <w:rsid w:val="00337479"/>
    <w:rsid w:val="00337BAB"/>
    <w:rsid w:val="0034299A"/>
    <w:rsid w:val="00346F3E"/>
    <w:rsid w:val="00347812"/>
    <w:rsid w:val="00351365"/>
    <w:rsid w:val="00354EB5"/>
    <w:rsid w:val="0035564C"/>
    <w:rsid w:val="0036040C"/>
    <w:rsid w:val="00360643"/>
    <w:rsid w:val="0036108E"/>
    <w:rsid w:val="003639C5"/>
    <w:rsid w:val="003641BD"/>
    <w:rsid w:val="00364678"/>
    <w:rsid w:val="00376EE7"/>
    <w:rsid w:val="00377473"/>
    <w:rsid w:val="00377E72"/>
    <w:rsid w:val="00380E30"/>
    <w:rsid w:val="00380F63"/>
    <w:rsid w:val="003906E3"/>
    <w:rsid w:val="003B02DF"/>
    <w:rsid w:val="003B2890"/>
    <w:rsid w:val="003B620D"/>
    <w:rsid w:val="003C2D71"/>
    <w:rsid w:val="003C501B"/>
    <w:rsid w:val="003D195A"/>
    <w:rsid w:val="003D3661"/>
    <w:rsid w:val="003D5FAC"/>
    <w:rsid w:val="003D71BB"/>
    <w:rsid w:val="003E1433"/>
    <w:rsid w:val="003E2678"/>
    <w:rsid w:val="003E41D9"/>
    <w:rsid w:val="003E48DD"/>
    <w:rsid w:val="003E5913"/>
    <w:rsid w:val="003E67A9"/>
    <w:rsid w:val="003E6FE5"/>
    <w:rsid w:val="003F0B7B"/>
    <w:rsid w:val="003F32C8"/>
    <w:rsid w:val="003F58AD"/>
    <w:rsid w:val="003F7C20"/>
    <w:rsid w:val="00404272"/>
    <w:rsid w:val="004236A7"/>
    <w:rsid w:val="00425B77"/>
    <w:rsid w:val="00426CF7"/>
    <w:rsid w:val="00432335"/>
    <w:rsid w:val="0043245B"/>
    <w:rsid w:val="00433ADF"/>
    <w:rsid w:val="004368EC"/>
    <w:rsid w:val="00441602"/>
    <w:rsid w:val="00447E81"/>
    <w:rsid w:val="00452823"/>
    <w:rsid w:val="00461171"/>
    <w:rsid w:val="00461176"/>
    <w:rsid w:val="0046141E"/>
    <w:rsid w:val="0046208E"/>
    <w:rsid w:val="004636A5"/>
    <w:rsid w:val="00464A71"/>
    <w:rsid w:val="00464F22"/>
    <w:rsid w:val="00472212"/>
    <w:rsid w:val="0047324F"/>
    <w:rsid w:val="00480419"/>
    <w:rsid w:val="004812B4"/>
    <w:rsid w:val="004851A5"/>
    <w:rsid w:val="00486539"/>
    <w:rsid w:val="0049407C"/>
    <w:rsid w:val="0049458A"/>
    <w:rsid w:val="00494765"/>
    <w:rsid w:val="00496896"/>
    <w:rsid w:val="00496BF6"/>
    <w:rsid w:val="004A46B2"/>
    <w:rsid w:val="004A7F33"/>
    <w:rsid w:val="004B3EA9"/>
    <w:rsid w:val="004B595F"/>
    <w:rsid w:val="004C5465"/>
    <w:rsid w:val="004C6C35"/>
    <w:rsid w:val="004D028E"/>
    <w:rsid w:val="004D628B"/>
    <w:rsid w:val="004E3A43"/>
    <w:rsid w:val="004E5963"/>
    <w:rsid w:val="004E5C72"/>
    <w:rsid w:val="004E7C16"/>
    <w:rsid w:val="004F3421"/>
    <w:rsid w:val="004F3BB1"/>
    <w:rsid w:val="004F5192"/>
    <w:rsid w:val="004F574D"/>
    <w:rsid w:val="00502030"/>
    <w:rsid w:val="00505540"/>
    <w:rsid w:val="005125D7"/>
    <w:rsid w:val="00531CBC"/>
    <w:rsid w:val="005327D8"/>
    <w:rsid w:val="00533387"/>
    <w:rsid w:val="005342A5"/>
    <w:rsid w:val="0054105B"/>
    <w:rsid w:val="0054478F"/>
    <w:rsid w:val="00550B06"/>
    <w:rsid w:val="00550BE7"/>
    <w:rsid w:val="00553B6C"/>
    <w:rsid w:val="005546DC"/>
    <w:rsid w:val="00565345"/>
    <w:rsid w:val="005656C9"/>
    <w:rsid w:val="005656F8"/>
    <w:rsid w:val="00571FFD"/>
    <w:rsid w:val="005728CA"/>
    <w:rsid w:val="005770AD"/>
    <w:rsid w:val="00584818"/>
    <w:rsid w:val="00586408"/>
    <w:rsid w:val="00586BE8"/>
    <w:rsid w:val="00593E08"/>
    <w:rsid w:val="0059568E"/>
    <w:rsid w:val="005956BD"/>
    <w:rsid w:val="005A4BCA"/>
    <w:rsid w:val="005A727E"/>
    <w:rsid w:val="005B1316"/>
    <w:rsid w:val="005B14F0"/>
    <w:rsid w:val="005B3E4F"/>
    <w:rsid w:val="005B4E38"/>
    <w:rsid w:val="005B69C7"/>
    <w:rsid w:val="005B6DFE"/>
    <w:rsid w:val="005C3CDD"/>
    <w:rsid w:val="005C4D0B"/>
    <w:rsid w:val="005C682F"/>
    <w:rsid w:val="005C7F4C"/>
    <w:rsid w:val="005D16B8"/>
    <w:rsid w:val="005D38AD"/>
    <w:rsid w:val="005D5C33"/>
    <w:rsid w:val="005E009E"/>
    <w:rsid w:val="005E1E1F"/>
    <w:rsid w:val="005F1229"/>
    <w:rsid w:val="006011F7"/>
    <w:rsid w:val="006029E3"/>
    <w:rsid w:val="00602B44"/>
    <w:rsid w:val="006031BF"/>
    <w:rsid w:val="006062EC"/>
    <w:rsid w:val="0061453B"/>
    <w:rsid w:val="0062684D"/>
    <w:rsid w:val="00626C21"/>
    <w:rsid w:val="00633FC0"/>
    <w:rsid w:val="006340ED"/>
    <w:rsid w:val="00634981"/>
    <w:rsid w:val="00634F07"/>
    <w:rsid w:val="00636045"/>
    <w:rsid w:val="00636C1C"/>
    <w:rsid w:val="00641E08"/>
    <w:rsid w:val="00652C3C"/>
    <w:rsid w:val="00655AAB"/>
    <w:rsid w:val="00657A9C"/>
    <w:rsid w:val="006609DD"/>
    <w:rsid w:val="00664DFD"/>
    <w:rsid w:val="00682DF7"/>
    <w:rsid w:val="006875DE"/>
    <w:rsid w:val="00694A67"/>
    <w:rsid w:val="00695F5E"/>
    <w:rsid w:val="006A2AB0"/>
    <w:rsid w:val="006A42A9"/>
    <w:rsid w:val="006A4A5B"/>
    <w:rsid w:val="006A4CBD"/>
    <w:rsid w:val="006B1509"/>
    <w:rsid w:val="006B3B14"/>
    <w:rsid w:val="006B55A1"/>
    <w:rsid w:val="006B6C36"/>
    <w:rsid w:val="006B6EED"/>
    <w:rsid w:val="006C2814"/>
    <w:rsid w:val="006C6FA4"/>
    <w:rsid w:val="006D1B28"/>
    <w:rsid w:val="006D6BEC"/>
    <w:rsid w:val="006D6C48"/>
    <w:rsid w:val="006D7120"/>
    <w:rsid w:val="006E2511"/>
    <w:rsid w:val="006E2FC6"/>
    <w:rsid w:val="006F3B61"/>
    <w:rsid w:val="006F6337"/>
    <w:rsid w:val="006F75B7"/>
    <w:rsid w:val="007014C2"/>
    <w:rsid w:val="00703628"/>
    <w:rsid w:val="00703DCA"/>
    <w:rsid w:val="00704258"/>
    <w:rsid w:val="00704CD8"/>
    <w:rsid w:val="00710228"/>
    <w:rsid w:val="0071104B"/>
    <w:rsid w:val="00712B96"/>
    <w:rsid w:val="00713815"/>
    <w:rsid w:val="00714627"/>
    <w:rsid w:val="00716FA7"/>
    <w:rsid w:val="00717688"/>
    <w:rsid w:val="00722568"/>
    <w:rsid w:val="00723886"/>
    <w:rsid w:val="00723F0D"/>
    <w:rsid w:val="007251B4"/>
    <w:rsid w:val="0073201D"/>
    <w:rsid w:val="0073608F"/>
    <w:rsid w:val="00741D04"/>
    <w:rsid w:val="00750C1A"/>
    <w:rsid w:val="00752435"/>
    <w:rsid w:val="0075303F"/>
    <w:rsid w:val="007556E7"/>
    <w:rsid w:val="0076143A"/>
    <w:rsid w:val="00783CC2"/>
    <w:rsid w:val="00785F4D"/>
    <w:rsid w:val="00786538"/>
    <w:rsid w:val="007874BE"/>
    <w:rsid w:val="00787F61"/>
    <w:rsid w:val="00790FCB"/>
    <w:rsid w:val="007A0419"/>
    <w:rsid w:val="007A0D18"/>
    <w:rsid w:val="007A0DB9"/>
    <w:rsid w:val="007A5132"/>
    <w:rsid w:val="007A70CF"/>
    <w:rsid w:val="007B45F2"/>
    <w:rsid w:val="007B7101"/>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01EB1"/>
    <w:rsid w:val="00810152"/>
    <w:rsid w:val="008102C1"/>
    <w:rsid w:val="0081242D"/>
    <w:rsid w:val="00815ED9"/>
    <w:rsid w:val="00821631"/>
    <w:rsid w:val="00825739"/>
    <w:rsid w:val="00832C06"/>
    <w:rsid w:val="008331EA"/>
    <w:rsid w:val="00834A56"/>
    <w:rsid w:val="0083730F"/>
    <w:rsid w:val="00840C73"/>
    <w:rsid w:val="00850A19"/>
    <w:rsid w:val="008511C9"/>
    <w:rsid w:val="00851DD7"/>
    <w:rsid w:val="00855930"/>
    <w:rsid w:val="00856665"/>
    <w:rsid w:val="00862CE4"/>
    <w:rsid w:val="0086358E"/>
    <w:rsid w:val="008635B4"/>
    <w:rsid w:val="00864A93"/>
    <w:rsid w:val="00872FA6"/>
    <w:rsid w:val="0087332B"/>
    <w:rsid w:val="00887B3E"/>
    <w:rsid w:val="00891EBA"/>
    <w:rsid w:val="00894E42"/>
    <w:rsid w:val="008A027A"/>
    <w:rsid w:val="008A2418"/>
    <w:rsid w:val="008A46EB"/>
    <w:rsid w:val="008A5967"/>
    <w:rsid w:val="008A6196"/>
    <w:rsid w:val="008A6223"/>
    <w:rsid w:val="008B264A"/>
    <w:rsid w:val="008C1626"/>
    <w:rsid w:val="008C23D6"/>
    <w:rsid w:val="008C4E45"/>
    <w:rsid w:val="008D26F5"/>
    <w:rsid w:val="008D4D09"/>
    <w:rsid w:val="008D4E1D"/>
    <w:rsid w:val="008E0AB9"/>
    <w:rsid w:val="008E34D3"/>
    <w:rsid w:val="008E3C90"/>
    <w:rsid w:val="008E73FB"/>
    <w:rsid w:val="008F1378"/>
    <w:rsid w:val="008F23CA"/>
    <w:rsid w:val="008F58CA"/>
    <w:rsid w:val="00900180"/>
    <w:rsid w:val="00903BDB"/>
    <w:rsid w:val="0091200C"/>
    <w:rsid w:val="00915BD6"/>
    <w:rsid w:val="00922493"/>
    <w:rsid w:val="009237B9"/>
    <w:rsid w:val="009312F6"/>
    <w:rsid w:val="0093325E"/>
    <w:rsid w:val="0093513F"/>
    <w:rsid w:val="00935AB1"/>
    <w:rsid w:val="0094029E"/>
    <w:rsid w:val="009412D6"/>
    <w:rsid w:val="00941CEF"/>
    <w:rsid w:val="00943323"/>
    <w:rsid w:val="00943DEC"/>
    <w:rsid w:val="00944D1C"/>
    <w:rsid w:val="009524C8"/>
    <w:rsid w:val="009530D8"/>
    <w:rsid w:val="00953B56"/>
    <w:rsid w:val="0096721C"/>
    <w:rsid w:val="00982CF8"/>
    <w:rsid w:val="009857B0"/>
    <w:rsid w:val="00991371"/>
    <w:rsid w:val="00995073"/>
    <w:rsid w:val="00997F13"/>
    <w:rsid w:val="009B0236"/>
    <w:rsid w:val="009B4A01"/>
    <w:rsid w:val="009B5CC2"/>
    <w:rsid w:val="009B601A"/>
    <w:rsid w:val="009C004E"/>
    <w:rsid w:val="009D02C9"/>
    <w:rsid w:val="009D0A73"/>
    <w:rsid w:val="009E079A"/>
    <w:rsid w:val="009F25E6"/>
    <w:rsid w:val="00A036D6"/>
    <w:rsid w:val="00A0582C"/>
    <w:rsid w:val="00A0629B"/>
    <w:rsid w:val="00A07469"/>
    <w:rsid w:val="00A10076"/>
    <w:rsid w:val="00A15914"/>
    <w:rsid w:val="00A2353A"/>
    <w:rsid w:val="00A24F55"/>
    <w:rsid w:val="00A278C2"/>
    <w:rsid w:val="00A30EDF"/>
    <w:rsid w:val="00A31BD0"/>
    <w:rsid w:val="00A32EA0"/>
    <w:rsid w:val="00A335DA"/>
    <w:rsid w:val="00A33698"/>
    <w:rsid w:val="00A34237"/>
    <w:rsid w:val="00A36EC4"/>
    <w:rsid w:val="00A4191F"/>
    <w:rsid w:val="00A436C2"/>
    <w:rsid w:val="00A44B30"/>
    <w:rsid w:val="00A46C24"/>
    <w:rsid w:val="00A5010A"/>
    <w:rsid w:val="00A534F2"/>
    <w:rsid w:val="00A53868"/>
    <w:rsid w:val="00A5451B"/>
    <w:rsid w:val="00A56A5E"/>
    <w:rsid w:val="00A66C2D"/>
    <w:rsid w:val="00A7407C"/>
    <w:rsid w:val="00A7489B"/>
    <w:rsid w:val="00A764D2"/>
    <w:rsid w:val="00A76B4E"/>
    <w:rsid w:val="00A81CBF"/>
    <w:rsid w:val="00A81F34"/>
    <w:rsid w:val="00A838F3"/>
    <w:rsid w:val="00A84E5B"/>
    <w:rsid w:val="00A870F6"/>
    <w:rsid w:val="00A924FE"/>
    <w:rsid w:val="00A97B11"/>
    <w:rsid w:val="00AA2558"/>
    <w:rsid w:val="00AB149F"/>
    <w:rsid w:val="00AB2FA6"/>
    <w:rsid w:val="00AC7BD3"/>
    <w:rsid w:val="00AD02D2"/>
    <w:rsid w:val="00AD293E"/>
    <w:rsid w:val="00AD2CD2"/>
    <w:rsid w:val="00AD34B1"/>
    <w:rsid w:val="00AD394D"/>
    <w:rsid w:val="00AD744B"/>
    <w:rsid w:val="00AD76A2"/>
    <w:rsid w:val="00AD79D8"/>
    <w:rsid w:val="00AE2DA3"/>
    <w:rsid w:val="00AF2194"/>
    <w:rsid w:val="00B06EA1"/>
    <w:rsid w:val="00B11919"/>
    <w:rsid w:val="00B12871"/>
    <w:rsid w:val="00B1352F"/>
    <w:rsid w:val="00B25045"/>
    <w:rsid w:val="00B301F1"/>
    <w:rsid w:val="00B30AAA"/>
    <w:rsid w:val="00B313BB"/>
    <w:rsid w:val="00B31596"/>
    <w:rsid w:val="00B31A5C"/>
    <w:rsid w:val="00B3262B"/>
    <w:rsid w:val="00B339A3"/>
    <w:rsid w:val="00B354CA"/>
    <w:rsid w:val="00B364C0"/>
    <w:rsid w:val="00B44AE9"/>
    <w:rsid w:val="00B456E1"/>
    <w:rsid w:val="00B544EB"/>
    <w:rsid w:val="00B54DAE"/>
    <w:rsid w:val="00B64F2D"/>
    <w:rsid w:val="00B6564F"/>
    <w:rsid w:val="00B66C52"/>
    <w:rsid w:val="00B72C5A"/>
    <w:rsid w:val="00B829F7"/>
    <w:rsid w:val="00B84855"/>
    <w:rsid w:val="00B87A1A"/>
    <w:rsid w:val="00B90E99"/>
    <w:rsid w:val="00B94189"/>
    <w:rsid w:val="00B95789"/>
    <w:rsid w:val="00BA24D5"/>
    <w:rsid w:val="00BA5A6D"/>
    <w:rsid w:val="00BA6B1D"/>
    <w:rsid w:val="00BA7A74"/>
    <w:rsid w:val="00BB056D"/>
    <w:rsid w:val="00BB33C0"/>
    <w:rsid w:val="00BB5F8E"/>
    <w:rsid w:val="00BC1EA6"/>
    <w:rsid w:val="00BD4D38"/>
    <w:rsid w:val="00BE2AB4"/>
    <w:rsid w:val="00BE3158"/>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7C14"/>
    <w:rsid w:val="00C803EF"/>
    <w:rsid w:val="00C8082F"/>
    <w:rsid w:val="00C81D8A"/>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E0276"/>
    <w:rsid w:val="00CE2615"/>
    <w:rsid w:val="00CE4407"/>
    <w:rsid w:val="00CF0220"/>
    <w:rsid w:val="00CF17DC"/>
    <w:rsid w:val="00CF23B9"/>
    <w:rsid w:val="00CF2570"/>
    <w:rsid w:val="00CF378B"/>
    <w:rsid w:val="00CF6628"/>
    <w:rsid w:val="00D02286"/>
    <w:rsid w:val="00D07F92"/>
    <w:rsid w:val="00D117FB"/>
    <w:rsid w:val="00D20D6E"/>
    <w:rsid w:val="00D20E74"/>
    <w:rsid w:val="00D2496A"/>
    <w:rsid w:val="00D3095A"/>
    <w:rsid w:val="00D34ABE"/>
    <w:rsid w:val="00D4099A"/>
    <w:rsid w:val="00D43EAF"/>
    <w:rsid w:val="00D5128F"/>
    <w:rsid w:val="00D51D42"/>
    <w:rsid w:val="00D5257C"/>
    <w:rsid w:val="00D54FB7"/>
    <w:rsid w:val="00D56EC0"/>
    <w:rsid w:val="00D60366"/>
    <w:rsid w:val="00D62D73"/>
    <w:rsid w:val="00D63D22"/>
    <w:rsid w:val="00D706FB"/>
    <w:rsid w:val="00D72509"/>
    <w:rsid w:val="00D7481D"/>
    <w:rsid w:val="00D816C1"/>
    <w:rsid w:val="00D8542F"/>
    <w:rsid w:val="00D87B8B"/>
    <w:rsid w:val="00D87F8C"/>
    <w:rsid w:val="00D931C9"/>
    <w:rsid w:val="00D95381"/>
    <w:rsid w:val="00D979D6"/>
    <w:rsid w:val="00D97AAE"/>
    <w:rsid w:val="00DA225D"/>
    <w:rsid w:val="00DA409E"/>
    <w:rsid w:val="00DA4F7D"/>
    <w:rsid w:val="00DA4F98"/>
    <w:rsid w:val="00DA5848"/>
    <w:rsid w:val="00DA650C"/>
    <w:rsid w:val="00DB3E09"/>
    <w:rsid w:val="00DB60A4"/>
    <w:rsid w:val="00DB7315"/>
    <w:rsid w:val="00DB7D4B"/>
    <w:rsid w:val="00DC05C6"/>
    <w:rsid w:val="00DC12A2"/>
    <w:rsid w:val="00DC2EC1"/>
    <w:rsid w:val="00DC6004"/>
    <w:rsid w:val="00DD0887"/>
    <w:rsid w:val="00DD1BFA"/>
    <w:rsid w:val="00DD2AC4"/>
    <w:rsid w:val="00DD475D"/>
    <w:rsid w:val="00DE0149"/>
    <w:rsid w:val="00DE65B6"/>
    <w:rsid w:val="00DF064A"/>
    <w:rsid w:val="00DF16EE"/>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8092F"/>
    <w:rsid w:val="00E85D85"/>
    <w:rsid w:val="00E86B74"/>
    <w:rsid w:val="00E92E43"/>
    <w:rsid w:val="00EA1B03"/>
    <w:rsid w:val="00EA2184"/>
    <w:rsid w:val="00EA3388"/>
    <w:rsid w:val="00EA4881"/>
    <w:rsid w:val="00EA50D4"/>
    <w:rsid w:val="00EB3DA5"/>
    <w:rsid w:val="00EB7DF5"/>
    <w:rsid w:val="00EC2D73"/>
    <w:rsid w:val="00EC3185"/>
    <w:rsid w:val="00EC3413"/>
    <w:rsid w:val="00EC4622"/>
    <w:rsid w:val="00EC4E25"/>
    <w:rsid w:val="00ED0477"/>
    <w:rsid w:val="00ED7959"/>
    <w:rsid w:val="00EE0D95"/>
    <w:rsid w:val="00EE0DCF"/>
    <w:rsid w:val="00EE0EE7"/>
    <w:rsid w:val="00EF015A"/>
    <w:rsid w:val="00EF1199"/>
    <w:rsid w:val="00EF2031"/>
    <w:rsid w:val="00EF239C"/>
    <w:rsid w:val="00F10369"/>
    <w:rsid w:val="00F1052A"/>
    <w:rsid w:val="00F129CD"/>
    <w:rsid w:val="00F14283"/>
    <w:rsid w:val="00F14D00"/>
    <w:rsid w:val="00F15D3F"/>
    <w:rsid w:val="00F26D8F"/>
    <w:rsid w:val="00F3485F"/>
    <w:rsid w:val="00F34FB8"/>
    <w:rsid w:val="00F3777E"/>
    <w:rsid w:val="00F37A33"/>
    <w:rsid w:val="00F51D53"/>
    <w:rsid w:val="00F53E65"/>
    <w:rsid w:val="00F563F7"/>
    <w:rsid w:val="00F569E7"/>
    <w:rsid w:val="00F57180"/>
    <w:rsid w:val="00F579B5"/>
    <w:rsid w:val="00F70FFD"/>
    <w:rsid w:val="00F71938"/>
    <w:rsid w:val="00F72493"/>
    <w:rsid w:val="00F72B31"/>
    <w:rsid w:val="00F744BD"/>
    <w:rsid w:val="00F814FA"/>
    <w:rsid w:val="00F81693"/>
    <w:rsid w:val="00F82367"/>
    <w:rsid w:val="00F83CCB"/>
    <w:rsid w:val="00F8470F"/>
    <w:rsid w:val="00F91AC9"/>
    <w:rsid w:val="00FA1999"/>
    <w:rsid w:val="00FA1D33"/>
    <w:rsid w:val="00FB36A5"/>
    <w:rsid w:val="00FB4865"/>
    <w:rsid w:val="00FC1E92"/>
    <w:rsid w:val="00FC2D81"/>
    <w:rsid w:val="00FC4990"/>
    <w:rsid w:val="00FC5411"/>
    <w:rsid w:val="00FD16CB"/>
    <w:rsid w:val="00FD19B8"/>
    <w:rsid w:val="00FD1A73"/>
    <w:rsid w:val="00FD4888"/>
    <w:rsid w:val="00FD5F25"/>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ES_tradnl"/>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lang w:val="es-CR"/>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lang w:val="es-CR"/>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locked/>
    <w:rPr>
      <w:rFonts w:ascii="Arial" w:hAnsi="Arial" w:cs="Arial"/>
      <w:b/>
      <w:bCs/>
      <w:sz w:val="24"/>
      <w:u w:val="single"/>
      <w:lang w:val="es-ES" w:eastAsia="es-ES"/>
    </w:rPr>
  </w:style>
  <w:style w:type="character" w:customStyle="1" w:styleId="Heading9Char">
    <w:name w:val="Heading 9 Char"/>
    <w:link w:val="Heading9"/>
    <w:uiPriority w:val="9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lang w:val="es-CR"/>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rPr>
      <w:lang w:val="es-CR"/>
    </w:rPr>
  </w:style>
  <w:style w:type="character" w:customStyle="1" w:styleId="FooterChar">
    <w:name w:val="Footer Char"/>
    <w:link w:val="Footer"/>
    <w:uiPriority w:val="99"/>
    <w:rPr>
      <w:rFonts w:ascii="Tahoma" w:hAnsi="Tahoma"/>
      <w:sz w:val="22"/>
      <w:lang w:val="es-CR"/>
    </w:rPr>
  </w:style>
  <w:style w:type="paragraph" w:styleId="FootnoteText">
    <w:name w:val="footnote text"/>
    <w:basedOn w:val="Normal"/>
    <w:link w:val="FootnoteTextChar1"/>
    <w:uiPriority w:val="99"/>
    <w:pPr>
      <w:spacing w:line="240" w:lineRule="auto"/>
      <w:jc w:val="left"/>
    </w:pPr>
    <w:rPr>
      <w:rFonts w:ascii="Times New Roman" w:hAnsi="Times New Roman"/>
      <w:sz w:val="20"/>
      <w:lang w:val="es-CR"/>
    </w:rPr>
  </w:style>
  <w:style w:type="character" w:customStyle="1" w:styleId="FootnoteTextChar1">
    <w:name w:val="Footnote Text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lang w:val="es-CR"/>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lang w:val="es-CR"/>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val="es-CR"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val="es-CR"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val="es-CR"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val="es-CR"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val="es-CR"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lang w:val="es-CR"/>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val="es-CR"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val="es-CR"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val="es-CR"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val="es-CR"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UnresolvedMention3">
    <w:name w:val="Unresolved Mention3"/>
    <w:basedOn w:val="DefaultParagraphFont"/>
    <w:uiPriority w:val="99"/>
    <w:semiHidden/>
    <w:unhideWhenUsed/>
    <w:rsid w:val="00894E42"/>
    <w:rPr>
      <w:color w:val="605E5C"/>
      <w:shd w:val="clear" w:color="auto" w:fill="E1DFDD"/>
    </w:rPr>
  </w:style>
  <w:style w:type="character" w:styleId="UnresolvedMention">
    <w:name w:val="Unresolved Mention"/>
    <w:basedOn w:val="DefaultParagraphFont"/>
    <w:uiPriority w:val="99"/>
    <w:semiHidden/>
    <w:unhideWhenUsed/>
    <w:rsid w:val="00F72B31"/>
    <w:rPr>
      <w:color w:val="605E5C"/>
      <w:shd w:val="clear" w:color="auto" w:fill="E1DFDD"/>
    </w:rPr>
  </w:style>
  <w:style w:type="table" w:styleId="GridTable1Light-Accent5">
    <w:name w:val="Grid Table 1 Light Accent 5"/>
    <w:basedOn w:val="TableNormal"/>
    <w:uiPriority w:val="46"/>
    <w:rsid w:val="00834A5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834A56"/>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orcid.org/0000-0002-2909-2303" TargetMode="External"/><Relationship Id="rId26" Type="http://schemas.openxmlformats.org/officeDocument/2006/relationships/hyperlink" Target="https://orcid.org/0000-0003-1624-810X" TargetMode="External"/><Relationship Id="rId39" Type="http://schemas.openxmlformats.org/officeDocument/2006/relationships/hyperlink" Target="https://doi.org/10.1080/09540250500145072" TargetMode="External"/><Relationship Id="rId109" Type="http://schemas.openxmlformats.org/officeDocument/2006/relationships/image" Target="media/image80.png"/><Relationship Id="rId117" Type="http://schemas.openxmlformats.org/officeDocument/2006/relationships/image" Target="https://biblioteca.ulpgc.es/files/repositorio_de_docum152/noticias/sherpa.png" TargetMode="External"/><Relationship Id="rId21" Type="http://schemas.openxmlformats.org/officeDocument/2006/relationships/hyperlink" Target="mailto:rachel.korach@ucr.ac.cr" TargetMode="External"/><Relationship Id="rId34" Type="http://schemas.openxmlformats.org/officeDocument/2006/relationships/hyperlink" Target="https://raco.cat/index.php/Ensenanza/article/view/21839" TargetMode="External"/><Relationship Id="rId42" Type="http://schemas.openxmlformats.org/officeDocument/2006/relationships/hyperlink" Target="https://www.bachillerato.cl/sites/bachillerato/files/paginas/hempel_capitulo_2.pdf" TargetMode="External"/><Relationship Id="rId47" Type="http://schemas.openxmlformats.org/officeDocument/2006/relationships/hyperlink" Target="https://www.nsta.org/science-teacher/science-teacher-mayjune-2021/science-portfolios" TargetMode="External"/><Relationship Id="rId50" Type="http://schemas.openxmlformats.org/officeDocument/2006/relationships/image" Target="media/image5.png"/><Relationship Id="rId55" Type="http://schemas.openxmlformats.org/officeDocument/2006/relationships/hyperlink" Target="https://doaj.org/" TargetMode="External"/><Relationship Id="rId104" Type="http://schemas.openxmlformats.org/officeDocument/2006/relationships/image" Target="media/image5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4.png"/><Relationship Id="rId12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png"/><Relationship Id="rId107" Type="http://schemas.openxmlformats.org/officeDocument/2006/relationships/image" Target="media/image70.png"/><Relationship Id="rId11" Type="http://schemas.openxmlformats.org/officeDocument/2006/relationships/hyperlink" Target="https://doi.org/10.15517/aie.v23i2.54184" TargetMode="External"/><Relationship Id="rId24" Type="http://schemas.openxmlformats.org/officeDocument/2006/relationships/hyperlink" Target="https://orcid.org/0000-0002-2909-2303" TargetMode="External"/><Relationship Id="rId32" Type="http://schemas.openxmlformats.org/officeDocument/2006/relationships/hyperlink" Target="http://repositorio.filo.uba.ar/bitstream/handle/filodigital/6634/IICE_17_Aduriz%20Bravo.pdf?sequence=1&amp;isAllowed=y" TargetMode="External"/><Relationship Id="rId37" Type="http://schemas.openxmlformats.org/officeDocument/2006/relationships/hyperlink" Target="https://doi.org/10.1111/j.1527-2001.1995.tb00737.x" TargetMode="External"/><Relationship Id="rId40" Type="http://schemas.openxmlformats.org/officeDocument/2006/relationships/hyperlink" Target="https://doi.org/10.2307/1229039" TargetMode="External"/><Relationship Id="rId45" Type="http://schemas.openxmlformats.org/officeDocument/2006/relationships/hyperlink" Target="https://doi.org/10.5377/typ.v1i40.14061" TargetMode="External"/><Relationship Id="rId53" Type="http://schemas.openxmlformats.org/officeDocument/2006/relationships/image" Target="media/image6.png"/><Relationship Id="rId110" Type="http://schemas.openxmlformats.org/officeDocument/2006/relationships/image" Target="https://i0.wp.com/aprender3c.org/wp-content/uploads/2016/08/DOAJ_logo_big.png" TargetMode="External"/><Relationship Id="rId115" Type="http://schemas.openxmlformats.org/officeDocument/2006/relationships/image" Target="media/image10.png"/><Relationship Id="rId123" Type="http://schemas.openxmlformats.org/officeDocument/2006/relationships/image" Target="media/image15.png"/><Relationship Id="rId128" Type="http://schemas.openxmlformats.org/officeDocument/2006/relationships/image" Target="http://miar.ub.edu/miar/fotos/miar.pn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arianela.navarrocamacho@ucr.ac.cr" TargetMode="External"/><Relationship Id="rId31" Type="http://schemas.openxmlformats.org/officeDocument/2006/relationships/hyperlink" Target="https://www.researchgate.net/publication/229688748_The_Influence_of_history_of_science_courses_on_students'_views_of_nature_of_science" TargetMode="External"/><Relationship Id="rId44" Type="http://schemas.openxmlformats.org/officeDocument/2006/relationships/hyperlink" Target="https://materiainvestigacion.files.wordpress.com/2016/05/kuhn1971.pdf" TargetMode="External"/><Relationship Id="rId52" Type="http://schemas.openxmlformats.org/officeDocument/2006/relationships/hyperlink" Target="http://www.latindex.org/latindex/inicio" TargetMode="External"/><Relationship Id="rId122" Type="http://schemas.openxmlformats.org/officeDocument/2006/relationships/image" Target="http://flaviohorita.com/wp-content/uploads/2013/01/qualis-capes.jpg"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orcid.org/0000-0002-4563-3763" TargetMode="External"/><Relationship Id="rId27" Type="http://schemas.openxmlformats.org/officeDocument/2006/relationships/hyperlink" Target="mailto:rachel.korach@ucr.ac.cr" TargetMode="External"/><Relationship Id="rId30" Type="http://schemas.openxmlformats.org/officeDocument/2006/relationships/chart" Target="charts/chart1.xml"/><Relationship Id="rId35" Type="http://schemas.openxmlformats.org/officeDocument/2006/relationships/hyperlink" Target="https://bit.ly/43sAush" TargetMode="External"/><Relationship Id="rId43" Type="http://schemas.openxmlformats.org/officeDocument/2006/relationships/hyperlink" Target="https://doi.org/10.1007/s11191-010-9293-4" TargetMode="External"/><Relationship Id="rId48" Type="http://schemas.openxmlformats.org/officeDocument/2006/relationships/hyperlink" Target="https://unesdoc.unesco.org/ark:/48223/pf0000366649" TargetMode="External"/><Relationship Id="rId56" Type="http://schemas.openxmlformats.org/officeDocument/2006/relationships/image" Target="media/image7.png"/><Relationship Id="rId105" Type="http://schemas.openxmlformats.org/officeDocument/2006/relationships/image" Target="media/image60.png"/><Relationship Id="rId113" Type="http://schemas.openxmlformats.org/officeDocument/2006/relationships/image" Target="media/image9.png"/><Relationship Id="rId118" Type="http://schemas.openxmlformats.org/officeDocument/2006/relationships/image" Target="media/image13.png"/><Relationship Id="rId126" Type="http://schemas.openxmlformats.org/officeDocument/2006/relationships/image" Target="http://flaviohorita.com/wp-content/uploads/2013/01/qualis-capes.jpg" TargetMode="External"/><Relationship Id="rId8" Type="http://schemas.openxmlformats.org/officeDocument/2006/relationships/webSettings" Target="webSettings.xml"/><Relationship Id="rId51" Type="http://schemas.openxmlformats.org/officeDocument/2006/relationships/image" Target="http://www.biblioteca.mincyt.gob.ar/images/logos/products/SCIELO.png" TargetMode="External"/><Relationship Id="rId12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dvillarreal@uned.ac.cr" TargetMode="External"/><Relationship Id="rId25" Type="http://schemas.openxmlformats.org/officeDocument/2006/relationships/hyperlink" Target="mailto:marianela.navarrocamacho@ucr.ac.cr" TargetMode="External"/><Relationship Id="rId33" Type="http://schemas.openxmlformats.org/officeDocument/2006/relationships/hyperlink" Target="https://www.tdx.cat/handle/10803/4695" TargetMode="External"/><Relationship Id="rId38" Type="http://schemas.openxmlformats.org/officeDocument/2006/relationships/hyperlink" Target="https://doi.org/10.1111/ssm.12111" TargetMode="External"/><Relationship Id="rId46" Type="http://schemas.openxmlformats.org/officeDocument/2006/relationships/hyperlink" Target="https://link-springer-com.ezproxy.sibdi.ucr.ac.cr/book/10.1007/978-3-031-08150-7" TargetMode="External"/><Relationship Id="rId108" Type="http://schemas.openxmlformats.org/officeDocument/2006/relationships/image" Target="http://revista.ecfrasis.com/wp-content/uploads/2018/11/latindex.png" TargetMode="External"/><Relationship Id="rId116" Type="http://schemas.openxmlformats.org/officeDocument/2006/relationships/image" Target="media/image12.png"/><Relationship Id="rId124" Type="http://schemas.openxmlformats.org/officeDocument/2006/relationships/image" Target="http://miar.ub.edu/miar/fotos/miar.png" TargetMode="External"/><Relationship Id="rId129" Type="http://schemas.openxmlformats.org/officeDocument/2006/relationships/fontTable" Target="fontTable.xml"/><Relationship Id="rId20" Type="http://schemas.openxmlformats.org/officeDocument/2006/relationships/hyperlink" Target="https://orcid.org/0000-0003-1624-810X" TargetMode="External"/><Relationship Id="rId41" Type="http://schemas.openxmlformats.org/officeDocument/2006/relationships/hyperlink" Target="https://doi.org/10.1007/s11191-020-00103-z" TargetMode="External"/><Relationship Id="rId54" Type="http://schemas.openxmlformats.org/officeDocument/2006/relationships/image" Target="http://revista.ecfrasis.com/wp-content/uploads/2018/11/latindex.png" TargetMode="External"/><Relationship Id="rId11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dvillarreal@uned.ac.cr" TargetMode="External"/><Relationship Id="rId28" Type="http://schemas.openxmlformats.org/officeDocument/2006/relationships/hyperlink" Target="https://orcid.org/0000-0002-4563-3763" TargetMode="External"/><Relationship Id="rId36" Type="http://schemas.openxmlformats.org/officeDocument/2006/relationships/hyperlink" Target="https://raco.cat/index.php/Ensenanza/article/view/337111" TargetMode="External"/><Relationship Id="rId49" Type="http://schemas.openxmlformats.org/officeDocument/2006/relationships/image" Target="media/image4.png"/><Relationship Id="rId57" Type="http://schemas.openxmlformats.org/officeDocument/2006/relationships/image" Target="https://i0.wp.com/aprender3c.org/wp-content/uploads/2016/08/DOAJ_logo_big.png" TargetMode="External"/><Relationship Id="rId106" Type="http://schemas.openxmlformats.org/officeDocument/2006/relationships/image" Target="http://www.biblioteca.mincyt.gob.ar/images/logos/products/SCIELO.png" TargetMode="External"/><Relationship Id="rId114" Type="http://schemas.openxmlformats.org/officeDocument/2006/relationships/image" Target="https://dialnet.unirioja.es/imagen/dialnet_mg.png" TargetMode="External"/><Relationship Id="rId119" Type="http://schemas.openxmlformats.org/officeDocument/2006/relationships/image" Target="https://dialnet.unirioja.es/imagen/dialnet_mg.png" TargetMode="External"/><Relationship Id="rId127"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saturateapp.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4184" TargetMode="External"/><Relationship Id="rId1" Type="http://schemas.openxmlformats.org/officeDocument/2006/relationships/hyperlink" Target="https://doi.org/10.15517/aie.v23i2.5418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c:f>
              <c:strCache>
                <c:ptCount val="1"/>
                <c:pt idx="0">
                  <c:v>Estudiantes hombres</c:v>
                </c:pt>
              </c:strCache>
            </c:strRef>
          </c:tx>
          <c:spPr>
            <a:solidFill>
              <a:schemeClr val="accent1"/>
            </a:solidFill>
            <a:ln>
              <a:noFill/>
            </a:ln>
            <a:effectLst/>
          </c:spPr>
          <c:invertIfNegative val="0"/>
          <c:cat>
            <c:strRef>
              <c:f>Hoja1!$A$4:$A$11</c:f>
              <c:strCache>
                <c:ptCount val="7"/>
                <c:pt idx="0">
                  <c:v>x≤ -10</c:v>
                </c:pt>
                <c:pt idx="1">
                  <c:v> -9 ≤x≤ -5</c:v>
                </c:pt>
                <c:pt idx="2">
                  <c:v> -4 ≤x≤ 1</c:v>
                </c:pt>
                <c:pt idx="3">
                  <c:v>0</c:v>
                </c:pt>
                <c:pt idx="4">
                  <c:v> 1 ≤x≤ 4</c:v>
                </c:pt>
                <c:pt idx="5">
                  <c:v> 5 ≤x≤ 9</c:v>
                </c:pt>
                <c:pt idx="6">
                  <c:v> 10 ≤x</c:v>
                </c:pt>
              </c:strCache>
            </c:strRef>
          </c:cat>
          <c:val>
            <c:numRef>
              <c:f>Hoja1!$B$4:$B$11</c:f>
              <c:numCache>
                <c:formatCode>General</c:formatCode>
                <c:ptCount val="8"/>
                <c:pt idx="0">
                  <c:v>3</c:v>
                </c:pt>
                <c:pt idx="1">
                  <c:v>4</c:v>
                </c:pt>
                <c:pt idx="2">
                  <c:v>5</c:v>
                </c:pt>
                <c:pt idx="3">
                  <c:v>1</c:v>
                </c:pt>
                <c:pt idx="4">
                  <c:v>6</c:v>
                </c:pt>
                <c:pt idx="5">
                  <c:v>4</c:v>
                </c:pt>
                <c:pt idx="6">
                  <c:v>2</c:v>
                </c:pt>
              </c:numCache>
            </c:numRef>
          </c:val>
          <c:extLst>
            <c:ext xmlns:c16="http://schemas.microsoft.com/office/drawing/2014/chart" uri="{C3380CC4-5D6E-409C-BE32-E72D297353CC}">
              <c16:uniqueId val="{00000000-E20E-4865-9B5C-F00E58E388D5}"/>
            </c:ext>
          </c:extLst>
        </c:ser>
        <c:ser>
          <c:idx val="1"/>
          <c:order val="1"/>
          <c:tx>
            <c:strRef>
              <c:f>Hoja1!$C$3</c:f>
              <c:strCache>
                <c:ptCount val="1"/>
                <c:pt idx="0">
                  <c:v>Estudiantes mujeres</c:v>
                </c:pt>
              </c:strCache>
            </c:strRef>
          </c:tx>
          <c:spPr>
            <a:solidFill>
              <a:schemeClr val="accent2"/>
            </a:solidFill>
            <a:ln>
              <a:noFill/>
            </a:ln>
            <a:effectLst/>
          </c:spPr>
          <c:invertIfNegative val="0"/>
          <c:cat>
            <c:strRef>
              <c:f>Hoja1!$A$4:$A$11</c:f>
              <c:strCache>
                <c:ptCount val="7"/>
                <c:pt idx="0">
                  <c:v>x≤ -10</c:v>
                </c:pt>
                <c:pt idx="1">
                  <c:v> -9 ≤x≤ -5</c:v>
                </c:pt>
                <c:pt idx="2">
                  <c:v> -4 ≤x≤ 1</c:v>
                </c:pt>
                <c:pt idx="3">
                  <c:v>0</c:v>
                </c:pt>
                <c:pt idx="4">
                  <c:v> 1 ≤x≤ 4</c:v>
                </c:pt>
                <c:pt idx="5">
                  <c:v> 5 ≤x≤ 9</c:v>
                </c:pt>
                <c:pt idx="6">
                  <c:v> 10 ≤x</c:v>
                </c:pt>
              </c:strCache>
            </c:strRef>
          </c:cat>
          <c:val>
            <c:numRef>
              <c:f>Hoja1!$C$4:$C$11</c:f>
              <c:numCache>
                <c:formatCode>General</c:formatCode>
                <c:ptCount val="8"/>
                <c:pt idx="0">
                  <c:v>0</c:v>
                </c:pt>
                <c:pt idx="1">
                  <c:v>3</c:v>
                </c:pt>
                <c:pt idx="2">
                  <c:v>6</c:v>
                </c:pt>
                <c:pt idx="3">
                  <c:v>1</c:v>
                </c:pt>
                <c:pt idx="4">
                  <c:v>4</c:v>
                </c:pt>
                <c:pt idx="5">
                  <c:v>8</c:v>
                </c:pt>
                <c:pt idx="6">
                  <c:v>11</c:v>
                </c:pt>
              </c:numCache>
            </c:numRef>
          </c:val>
          <c:extLst>
            <c:ext xmlns:c16="http://schemas.microsoft.com/office/drawing/2014/chart" uri="{C3380CC4-5D6E-409C-BE32-E72D297353CC}">
              <c16:uniqueId val="{00000001-E20E-4865-9B5C-F00E58E388D5}"/>
            </c:ext>
          </c:extLst>
        </c:ser>
        <c:dLbls>
          <c:showLegendKey val="0"/>
          <c:showVal val="0"/>
          <c:showCatName val="0"/>
          <c:showSerName val="0"/>
          <c:showPercent val="0"/>
          <c:showBubbleSize val="0"/>
        </c:dLbls>
        <c:gapWidth val="219"/>
        <c:overlap val="-27"/>
        <c:axId val="1616128432"/>
        <c:axId val="1616125104"/>
      </c:barChart>
      <c:catAx>
        <c:axId val="161612843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CR" sz="1100"/>
                  <a:t>Intervalo del diferencial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crossAx val="1616125104"/>
        <c:crosses val="autoZero"/>
        <c:auto val="1"/>
        <c:lblAlgn val="ctr"/>
        <c:lblOffset val="100"/>
        <c:noMultiLvlLbl val="0"/>
      </c:catAx>
      <c:valAx>
        <c:axId val="161612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CR" sz="1100"/>
                  <a:t>Número</a:t>
                </a:r>
                <a:r>
                  <a:rPr lang="es-CR" sz="1100" baseline="0"/>
                  <a:t> de estudiantes en por intervalo</a:t>
                </a:r>
                <a:endParaRPr lang="es-CR"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1612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24294D-04BC-49BA-9419-1AF824B5D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9305</Words>
  <Characters>51178</Characters>
  <Application>Microsoft Office Word</Application>
  <DocSecurity>8</DocSecurity>
  <Lines>426</Lines>
  <Paragraphs>120</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lpstr>Distribuida en las bases de datos:/ </vt:lpstr>
      <vt:lpstr/>
      <vt:lpstr/>
      <vt:lpstr/>
      <vt:lpstr>/</vt:lpstr>
      <vt:lpstr/>
      <vt:lpstr/>
      <vt:lpstr/>
      <vt:lpstr/>
      <vt:lpstr/>
      <vt:lpstr/>
      <vt:lpstr/>
    </vt:vector>
  </TitlesOfParts>
  <LinksUpToDate>false</LinksUpToDate>
  <CharactersWithSpaces>60363</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2023-04-14T17:11:00Z</dcterms:created>
  <dcterms:modified xsi:type="dcterms:W3CDTF">2023-09-11T20:00:00Z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ies>
</file>