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A87A6B" w:rsidRDefault="004368EC" w:rsidP="00DE03B4">
      <w:pPr>
        <w:tabs>
          <w:tab w:val="left" w:pos="567"/>
        </w:tabs>
        <w:spacing w:line="240" w:lineRule="auto"/>
        <w:jc w:val="center"/>
        <w:rPr>
          <w:rFonts w:ascii="Arial" w:hAnsi="Arial" w:cs="Arial"/>
          <w:b/>
          <w:sz w:val="36"/>
          <w:szCs w:val="28"/>
        </w:rPr>
      </w:pPr>
    </w:p>
    <w:p w14:paraId="7323BFCE" w14:textId="056C0D2B" w:rsidR="001549B4" w:rsidRDefault="00C40CBD" w:rsidP="00DE03B4">
      <w:pPr>
        <w:shd w:val="clear" w:color="auto" w:fill="FFFFFF" w:themeFill="background1"/>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b/>
          <w:bCs/>
          <w:sz w:val="36"/>
          <w:szCs w:val="36"/>
        </w:rPr>
      </w:pPr>
      <w:r w:rsidRPr="00C40CBD">
        <w:rPr>
          <w:rFonts w:ascii="Arial" w:hAnsi="Arial" w:cs="Arial"/>
          <w:b/>
          <w:bCs/>
          <w:sz w:val="36"/>
          <w:szCs w:val="36"/>
        </w:rPr>
        <w:t>Desarrollo de competencias en la formación inicial de docentes: Percepción de las personas tituladas de una universidad chilena</w:t>
      </w:r>
    </w:p>
    <w:p w14:paraId="026DFCB5" w14:textId="77777777" w:rsidR="00C40CBD" w:rsidRPr="002B496A" w:rsidRDefault="00C40CBD" w:rsidP="00DE03B4">
      <w:pPr>
        <w:shd w:val="clear" w:color="auto" w:fill="FFFFFF" w:themeFill="background1"/>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sz w:val="28"/>
          <w:szCs w:val="24"/>
        </w:rPr>
      </w:pPr>
    </w:p>
    <w:p w14:paraId="0A292961" w14:textId="57A79678" w:rsidR="001549B4" w:rsidRPr="001549B4" w:rsidRDefault="00C40CBD" w:rsidP="00DE03B4">
      <w:pPr>
        <w:shd w:val="clear" w:color="auto" w:fill="FFFFFF" w:themeFill="background1"/>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sz w:val="28"/>
          <w:szCs w:val="24"/>
          <w:lang w:val="en-GB"/>
        </w:rPr>
      </w:pPr>
      <w:r w:rsidRPr="00C40CBD">
        <w:rPr>
          <w:rFonts w:ascii="Arial" w:hAnsi="Arial" w:cs="Arial"/>
          <w:sz w:val="28"/>
          <w:szCs w:val="24"/>
          <w:lang w:val="en-GB"/>
        </w:rPr>
        <w:t>Development of competencies in initial teachers' training: perception of Chilean university graduates</w:t>
      </w:r>
    </w:p>
    <w:p w14:paraId="0D7F016C" w14:textId="0DA1E363" w:rsidR="00D20E74" w:rsidRPr="001549B4" w:rsidRDefault="00D20E74" w:rsidP="00DE03B4">
      <w:pPr>
        <w:tabs>
          <w:tab w:val="left" w:pos="567"/>
        </w:tabs>
        <w:autoSpaceDE w:val="0"/>
        <w:spacing w:line="240" w:lineRule="auto"/>
        <w:jc w:val="center"/>
        <w:rPr>
          <w:rFonts w:ascii="Arial" w:hAnsi="Arial" w:cs="Arial"/>
          <w:sz w:val="24"/>
          <w:szCs w:val="24"/>
          <w:lang w:val="en-GB"/>
        </w:rPr>
      </w:pPr>
    </w:p>
    <w:p w14:paraId="3AF8B8F3" w14:textId="77777777" w:rsidR="007C7596" w:rsidRPr="00A87A6B" w:rsidRDefault="007C7596" w:rsidP="00DE03B4">
      <w:pPr>
        <w:tabs>
          <w:tab w:val="left" w:pos="567"/>
        </w:tabs>
        <w:autoSpaceDE w:val="0"/>
        <w:spacing w:line="240" w:lineRule="auto"/>
        <w:jc w:val="center"/>
        <w:rPr>
          <w:rFonts w:ascii="Arial" w:hAnsi="Arial" w:cs="Arial"/>
          <w:sz w:val="24"/>
          <w:szCs w:val="24"/>
          <w:lang w:val="en-US"/>
        </w:rPr>
      </w:pPr>
    </w:p>
    <w:p w14:paraId="5C664780" w14:textId="4D14ABCA" w:rsidR="009B601A" w:rsidRPr="00A87A6B" w:rsidRDefault="009B601A" w:rsidP="00DE03B4">
      <w:pPr>
        <w:tabs>
          <w:tab w:val="left" w:pos="567"/>
        </w:tabs>
        <w:autoSpaceDE w:val="0"/>
        <w:spacing w:line="240" w:lineRule="auto"/>
        <w:jc w:val="center"/>
        <w:rPr>
          <w:rFonts w:ascii="Arial" w:hAnsi="Arial" w:cs="Arial"/>
          <w:sz w:val="24"/>
          <w:szCs w:val="24"/>
          <w:lang w:val="en-US"/>
        </w:rPr>
      </w:pPr>
    </w:p>
    <w:p w14:paraId="2D0F500E" w14:textId="3F7F039A" w:rsidR="00CF285B" w:rsidRPr="00A87A6B" w:rsidRDefault="00CF285B" w:rsidP="00DE03B4">
      <w:pPr>
        <w:tabs>
          <w:tab w:val="left" w:pos="567"/>
        </w:tabs>
        <w:autoSpaceDE w:val="0"/>
        <w:spacing w:line="240" w:lineRule="auto"/>
        <w:jc w:val="center"/>
        <w:rPr>
          <w:rFonts w:ascii="Arial" w:hAnsi="Arial" w:cs="Arial"/>
          <w:sz w:val="24"/>
          <w:szCs w:val="24"/>
          <w:lang w:val="en-US"/>
        </w:rPr>
      </w:pPr>
    </w:p>
    <w:p w14:paraId="06B9EE9C" w14:textId="77777777" w:rsidR="00CF285B" w:rsidRPr="00A87A6B" w:rsidRDefault="00CF285B" w:rsidP="00DE03B4">
      <w:pPr>
        <w:tabs>
          <w:tab w:val="left" w:pos="567"/>
        </w:tabs>
        <w:autoSpaceDE w:val="0"/>
        <w:spacing w:line="240" w:lineRule="auto"/>
        <w:jc w:val="center"/>
        <w:rPr>
          <w:rFonts w:ascii="Arial" w:hAnsi="Arial" w:cs="Arial"/>
          <w:sz w:val="24"/>
          <w:szCs w:val="24"/>
          <w:lang w:val="en-US"/>
        </w:rPr>
      </w:pPr>
    </w:p>
    <w:p w14:paraId="5AD1ED56" w14:textId="77777777" w:rsidR="009B601A" w:rsidRPr="00A87A6B" w:rsidRDefault="009B601A" w:rsidP="00DE03B4">
      <w:pPr>
        <w:tabs>
          <w:tab w:val="left" w:pos="567"/>
        </w:tabs>
        <w:autoSpaceDE w:val="0"/>
        <w:spacing w:line="240" w:lineRule="auto"/>
        <w:jc w:val="center"/>
        <w:rPr>
          <w:rFonts w:ascii="Arial" w:hAnsi="Arial" w:cs="Arial"/>
          <w:sz w:val="24"/>
          <w:szCs w:val="24"/>
          <w:lang w:val="en-US"/>
        </w:rPr>
      </w:pPr>
    </w:p>
    <w:p w14:paraId="428AF567" w14:textId="2C7CBEBD" w:rsidR="00943323" w:rsidRPr="00EF1B10" w:rsidRDefault="00D07F92" w:rsidP="00DE03B4">
      <w:pPr>
        <w:tabs>
          <w:tab w:val="left" w:pos="567"/>
          <w:tab w:val="center" w:pos="4561"/>
          <w:tab w:val="left" w:pos="6915"/>
          <w:tab w:val="left" w:pos="7275"/>
        </w:tabs>
        <w:spacing w:line="240" w:lineRule="auto"/>
        <w:jc w:val="left"/>
        <w:rPr>
          <w:rFonts w:ascii="Arial" w:hAnsi="Arial" w:cs="Arial"/>
          <w:b/>
          <w:color w:val="AEAAAA"/>
          <w:spacing w:val="25"/>
          <w:szCs w:val="22"/>
          <w:lang w:val="en-US"/>
        </w:rPr>
      </w:pPr>
      <w:r w:rsidRPr="00A87A6B">
        <w:rPr>
          <w:rFonts w:ascii="Arial" w:hAnsi="Arial" w:cs="Arial"/>
          <w:b/>
          <w:spacing w:val="-1"/>
          <w:szCs w:val="22"/>
          <w:lang w:val="en-US"/>
        </w:rPr>
        <w:tab/>
      </w:r>
      <w:r w:rsidRPr="00A87A6B">
        <w:rPr>
          <w:rFonts w:ascii="Arial" w:hAnsi="Arial" w:cs="Arial"/>
          <w:b/>
          <w:spacing w:val="-1"/>
          <w:szCs w:val="22"/>
          <w:lang w:val="en-US"/>
        </w:rPr>
        <w:tab/>
      </w:r>
      <w:r w:rsidR="00943323" w:rsidRPr="00EF1B10">
        <w:rPr>
          <w:rFonts w:ascii="Arial" w:hAnsi="Arial" w:cs="Arial"/>
          <w:b/>
          <w:color w:val="AEAAAA"/>
          <w:spacing w:val="-1"/>
          <w:szCs w:val="22"/>
          <w:lang w:val="en-US"/>
        </w:rPr>
        <w:t>Volumen</w:t>
      </w:r>
      <w:r w:rsidR="00943323" w:rsidRPr="00EF1B10">
        <w:rPr>
          <w:rFonts w:ascii="Arial" w:hAnsi="Arial" w:cs="Arial"/>
          <w:b/>
          <w:color w:val="AEAAAA"/>
          <w:szCs w:val="22"/>
          <w:lang w:val="en-US"/>
        </w:rPr>
        <w:t xml:space="preserve"> </w:t>
      </w:r>
      <w:r w:rsidR="00713815" w:rsidRPr="00EF1B10">
        <w:rPr>
          <w:rFonts w:ascii="Arial" w:hAnsi="Arial" w:cs="Arial"/>
          <w:b/>
          <w:color w:val="AEAAAA"/>
          <w:szCs w:val="22"/>
          <w:lang w:val="en-US"/>
        </w:rPr>
        <w:t>2</w:t>
      </w:r>
      <w:r w:rsidR="002C4BA5" w:rsidRPr="00EF1B10">
        <w:rPr>
          <w:rFonts w:ascii="Arial" w:hAnsi="Arial" w:cs="Arial"/>
          <w:b/>
          <w:color w:val="AEAAAA"/>
          <w:szCs w:val="22"/>
          <w:lang w:val="en-US"/>
        </w:rPr>
        <w:t>3</w:t>
      </w:r>
      <w:r w:rsidR="00943323" w:rsidRPr="00EF1B10">
        <w:rPr>
          <w:rFonts w:ascii="Arial" w:hAnsi="Arial" w:cs="Arial"/>
          <w:b/>
          <w:color w:val="AEAAAA"/>
          <w:spacing w:val="-2"/>
          <w:szCs w:val="22"/>
          <w:lang w:val="en-US"/>
        </w:rPr>
        <w:t>,</w:t>
      </w:r>
      <w:r w:rsidR="00943323" w:rsidRPr="00EF1B10">
        <w:rPr>
          <w:rFonts w:ascii="Arial" w:hAnsi="Arial" w:cs="Arial"/>
          <w:b/>
          <w:color w:val="AEAAAA"/>
          <w:spacing w:val="-1"/>
          <w:szCs w:val="22"/>
          <w:lang w:val="en-US"/>
        </w:rPr>
        <w:t xml:space="preserve"> Número </w:t>
      </w:r>
      <w:r w:rsidR="00F101BF" w:rsidRPr="00EF1B10">
        <w:rPr>
          <w:rFonts w:ascii="Arial" w:hAnsi="Arial" w:cs="Arial"/>
          <w:b/>
          <w:color w:val="AEAAAA"/>
          <w:spacing w:val="-1"/>
          <w:szCs w:val="22"/>
          <w:lang w:val="en-US"/>
        </w:rPr>
        <w:t>2</w:t>
      </w:r>
      <w:r w:rsidRPr="00EF1B10">
        <w:rPr>
          <w:rFonts w:ascii="Arial" w:hAnsi="Arial" w:cs="Arial"/>
          <w:b/>
          <w:color w:val="AEAAAA"/>
          <w:spacing w:val="-1"/>
          <w:szCs w:val="22"/>
          <w:lang w:val="en-US"/>
        </w:rPr>
        <w:tab/>
      </w:r>
      <w:r w:rsidRPr="00EF1B10">
        <w:rPr>
          <w:rFonts w:ascii="Arial" w:hAnsi="Arial" w:cs="Arial"/>
          <w:b/>
          <w:color w:val="AEAAAA"/>
          <w:spacing w:val="-1"/>
          <w:szCs w:val="22"/>
          <w:lang w:val="en-US"/>
        </w:rPr>
        <w:tab/>
      </w:r>
    </w:p>
    <w:p w14:paraId="67F53F3E" w14:textId="67BF7E55" w:rsidR="00943323" w:rsidRPr="00EF1B10" w:rsidRDefault="00F101BF" w:rsidP="00DE03B4">
      <w:pPr>
        <w:tabs>
          <w:tab w:val="left" w:pos="567"/>
        </w:tabs>
        <w:spacing w:line="240" w:lineRule="auto"/>
        <w:jc w:val="center"/>
        <w:rPr>
          <w:rFonts w:ascii="Arial" w:hAnsi="Arial" w:cs="Arial"/>
          <w:color w:val="AEAAAA"/>
          <w:spacing w:val="21"/>
          <w:szCs w:val="22"/>
          <w:lang w:val="en-US"/>
        </w:rPr>
      </w:pPr>
      <w:r w:rsidRPr="00EF1B10">
        <w:rPr>
          <w:rFonts w:ascii="Arial" w:hAnsi="Arial" w:cs="Arial"/>
          <w:color w:val="AEAAAA"/>
          <w:spacing w:val="-1"/>
          <w:szCs w:val="22"/>
          <w:lang w:val="en-US"/>
        </w:rPr>
        <w:t>Mayo - Agosto</w:t>
      </w:r>
    </w:p>
    <w:p w14:paraId="46880AA9" w14:textId="02F5D0F4" w:rsidR="00943323" w:rsidRPr="00EF1B10" w:rsidRDefault="000030BF" w:rsidP="00DE03B4">
      <w:pPr>
        <w:tabs>
          <w:tab w:val="left" w:pos="567"/>
        </w:tabs>
        <w:spacing w:line="240" w:lineRule="auto"/>
        <w:jc w:val="center"/>
        <w:rPr>
          <w:rFonts w:ascii="Arial" w:hAnsi="Arial" w:cs="Arial"/>
          <w:color w:val="AEAAAA"/>
          <w:spacing w:val="-1"/>
          <w:szCs w:val="22"/>
          <w:lang w:val="en-US"/>
        </w:rPr>
      </w:pPr>
      <w:r w:rsidRPr="00EF1B10">
        <w:rPr>
          <w:rFonts w:ascii="Arial" w:hAnsi="Arial" w:cs="Arial"/>
          <w:color w:val="AEAAAA"/>
          <w:spacing w:val="-1"/>
          <w:szCs w:val="22"/>
          <w:lang w:val="en-US"/>
        </w:rPr>
        <w:t xml:space="preserve">pp. </w:t>
      </w:r>
      <w:r w:rsidR="006B1509" w:rsidRPr="00EF1B10">
        <w:rPr>
          <w:rFonts w:ascii="Arial" w:hAnsi="Arial" w:cs="Arial"/>
          <w:color w:val="AEAAAA"/>
          <w:spacing w:val="-1"/>
          <w:szCs w:val="22"/>
          <w:lang w:val="en-US"/>
        </w:rPr>
        <w:t>1-</w:t>
      </w:r>
      <w:r w:rsidR="00011159" w:rsidRPr="00EF1B10">
        <w:rPr>
          <w:rFonts w:ascii="Arial" w:hAnsi="Arial" w:cs="Arial"/>
          <w:color w:val="AEAAAA"/>
          <w:spacing w:val="-1"/>
          <w:szCs w:val="22"/>
          <w:lang w:val="en-US"/>
        </w:rPr>
        <w:t>2</w:t>
      </w:r>
      <w:r w:rsidR="00463416">
        <w:rPr>
          <w:rFonts w:ascii="Arial" w:hAnsi="Arial" w:cs="Arial"/>
          <w:color w:val="AEAAAA"/>
          <w:spacing w:val="-1"/>
          <w:szCs w:val="22"/>
          <w:lang w:val="en-US"/>
        </w:rPr>
        <w:t>9</w:t>
      </w:r>
    </w:p>
    <w:p w14:paraId="62995967" w14:textId="77777777" w:rsidR="00051752" w:rsidRPr="00EF1B10" w:rsidRDefault="00051752" w:rsidP="00DE03B4">
      <w:pPr>
        <w:tabs>
          <w:tab w:val="left" w:pos="567"/>
        </w:tabs>
        <w:spacing w:line="240" w:lineRule="auto"/>
        <w:jc w:val="center"/>
        <w:rPr>
          <w:rFonts w:ascii="Arial" w:eastAsia="Arial" w:hAnsi="Arial" w:cs="Arial"/>
          <w:color w:val="AEAAAA"/>
          <w:szCs w:val="22"/>
          <w:lang w:val="en-US"/>
        </w:rPr>
      </w:pPr>
    </w:p>
    <w:p w14:paraId="6C0DC6C4" w14:textId="77777777" w:rsidR="00943323" w:rsidRPr="00EF1B10" w:rsidRDefault="00943323" w:rsidP="00DE03B4">
      <w:pPr>
        <w:pStyle w:val="BodyText2"/>
        <w:tabs>
          <w:tab w:val="left" w:pos="567"/>
        </w:tabs>
        <w:spacing w:line="240" w:lineRule="auto"/>
        <w:jc w:val="center"/>
        <w:rPr>
          <w:rFonts w:cs="Arial"/>
          <w:color w:val="auto"/>
          <w:sz w:val="22"/>
          <w:szCs w:val="22"/>
          <w:lang w:val="en-US"/>
        </w:rPr>
      </w:pPr>
    </w:p>
    <w:p w14:paraId="678F3115" w14:textId="0F3388C4" w:rsidR="00EB7DF5" w:rsidRPr="00EF1B10" w:rsidRDefault="00EB7DF5" w:rsidP="00DE03B4">
      <w:pPr>
        <w:tabs>
          <w:tab w:val="left" w:pos="567"/>
        </w:tabs>
        <w:spacing w:line="240" w:lineRule="auto"/>
        <w:jc w:val="center"/>
        <w:rPr>
          <w:rFonts w:ascii="Arial" w:hAnsi="Arial" w:cs="Arial"/>
          <w:sz w:val="36"/>
          <w:szCs w:val="26"/>
          <w:lang w:val="en-US"/>
        </w:rPr>
      </w:pPr>
    </w:p>
    <w:p w14:paraId="33D12B53" w14:textId="77777777" w:rsidR="00D6370A" w:rsidRPr="00EF1B10" w:rsidRDefault="00D6370A" w:rsidP="00D6370A">
      <w:pPr>
        <w:shd w:val="clear" w:color="auto" w:fill="FFFFFF" w:themeFill="background1"/>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bCs/>
          <w:sz w:val="32"/>
          <w:szCs w:val="32"/>
          <w:lang w:val="en-US"/>
        </w:rPr>
      </w:pPr>
      <w:r w:rsidRPr="00EF1B10">
        <w:rPr>
          <w:rFonts w:ascii="Arial" w:hAnsi="Arial" w:cs="Arial"/>
          <w:bCs/>
          <w:sz w:val="32"/>
          <w:szCs w:val="32"/>
          <w:lang w:val="en-US"/>
        </w:rPr>
        <w:t>Jessica Bórquez Mella</w:t>
      </w:r>
    </w:p>
    <w:p w14:paraId="15DD1E51" w14:textId="5EE0D22E" w:rsidR="00C40CBD" w:rsidRPr="00EF1B10" w:rsidRDefault="00C40CBD" w:rsidP="00DE03B4">
      <w:pPr>
        <w:shd w:val="clear" w:color="auto" w:fill="FFFFFF" w:themeFill="background1"/>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bCs/>
          <w:sz w:val="32"/>
          <w:szCs w:val="32"/>
          <w:lang w:val="en-US"/>
        </w:rPr>
      </w:pPr>
      <w:r w:rsidRPr="00EF1B10">
        <w:rPr>
          <w:rFonts w:ascii="Arial" w:hAnsi="Arial" w:cs="Arial"/>
          <w:bCs/>
          <w:sz w:val="32"/>
          <w:szCs w:val="32"/>
          <w:lang w:val="en-US"/>
        </w:rPr>
        <w:t>Teresa Sanhueza Vega</w:t>
      </w:r>
    </w:p>
    <w:p w14:paraId="35274A27" w14:textId="77777777" w:rsidR="00C40CBD" w:rsidRPr="00EF1B10" w:rsidRDefault="00C40CBD" w:rsidP="00DE03B4">
      <w:pPr>
        <w:shd w:val="clear" w:color="auto" w:fill="FFFFFF" w:themeFill="background1"/>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bCs/>
          <w:color w:val="202124"/>
          <w:sz w:val="32"/>
          <w:szCs w:val="32"/>
          <w:lang w:val="en-US"/>
        </w:rPr>
      </w:pPr>
      <w:r w:rsidRPr="00EF1B10">
        <w:rPr>
          <w:rFonts w:ascii="Arial" w:hAnsi="Arial" w:cs="Arial"/>
          <w:bCs/>
          <w:color w:val="202124"/>
          <w:sz w:val="32"/>
          <w:szCs w:val="32"/>
          <w:lang w:val="en-US"/>
        </w:rPr>
        <w:t>Pamela Alarcón Chávez</w:t>
      </w:r>
    </w:p>
    <w:p w14:paraId="19C2C2D7" w14:textId="7BBBDD1B" w:rsidR="00840DCE" w:rsidRPr="00EF1B10" w:rsidRDefault="00C40CBD" w:rsidP="00DE03B4">
      <w:pPr>
        <w:tabs>
          <w:tab w:val="left" w:pos="567"/>
        </w:tabs>
        <w:spacing w:line="240" w:lineRule="auto"/>
        <w:jc w:val="center"/>
        <w:rPr>
          <w:rFonts w:ascii="Arial" w:hAnsi="Arial" w:cs="Arial"/>
          <w:b/>
          <w:sz w:val="28"/>
          <w:szCs w:val="28"/>
          <w:lang w:val="en-US"/>
        </w:rPr>
      </w:pPr>
      <w:r w:rsidRPr="00EF1B10">
        <w:rPr>
          <w:rFonts w:ascii="Arial" w:hAnsi="Arial" w:cs="Arial"/>
          <w:bCs/>
          <w:color w:val="202124"/>
          <w:sz w:val="32"/>
          <w:szCs w:val="32"/>
          <w:lang w:val="en-US"/>
        </w:rPr>
        <w:t>Patricia Díaz Garrido</w:t>
      </w:r>
    </w:p>
    <w:p w14:paraId="6BBDCABD" w14:textId="77777777" w:rsidR="00843752" w:rsidRPr="00EF1B10" w:rsidRDefault="00843752" w:rsidP="00DE03B4">
      <w:pPr>
        <w:tabs>
          <w:tab w:val="left" w:pos="567"/>
        </w:tabs>
        <w:spacing w:line="240" w:lineRule="auto"/>
        <w:jc w:val="center"/>
        <w:rPr>
          <w:rFonts w:ascii="Arial" w:hAnsi="Arial" w:cs="Arial"/>
          <w:b/>
          <w:sz w:val="28"/>
          <w:szCs w:val="28"/>
          <w:lang w:val="en-US"/>
        </w:rPr>
      </w:pPr>
    </w:p>
    <w:p w14:paraId="4C741E98" w14:textId="77777777" w:rsidR="0086425D" w:rsidRPr="00EF1B10" w:rsidRDefault="0086425D" w:rsidP="00DE03B4">
      <w:pPr>
        <w:tabs>
          <w:tab w:val="left" w:pos="567"/>
        </w:tabs>
        <w:spacing w:line="240" w:lineRule="auto"/>
        <w:jc w:val="center"/>
        <w:rPr>
          <w:rFonts w:ascii="Arial" w:hAnsi="Arial" w:cs="Arial"/>
          <w:b/>
          <w:sz w:val="28"/>
          <w:szCs w:val="28"/>
          <w:lang w:val="en-US"/>
        </w:rPr>
      </w:pPr>
    </w:p>
    <w:p w14:paraId="022F5110" w14:textId="77777777" w:rsidR="007C7596" w:rsidRPr="00EF1B10" w:rsidRDefault="007C7596" w:rsidP="00DE03B4">
      <w:pPr>
        <w:tabs>
          <w:tab w:val="left" w:pos="567"/>
        </w:tabs>
        <w:spacing w:line="240" w:lineRule="auto"/>
        <w:jc w:val="center"/>
        <w:rPr>
          <w:rFonts w:ascii="Arial" w:hAnsi="Arial" w:cs="Arial"/>
          <w:b/>
          <w:sz w:val="28"/>
          <w:szCs w:val="28"/>
          <w:lang w:val="en-US"/>
        </w:rPr>
      </w:pPr>
    </w:p>
    <w:p w14:paraId="0455DA8E" w14:textId="77777777" w:rsidR="00134409" w:rsidRPr="00EF1B10" w:rsidRDefault="00134409" w:rsidP="00DE03B4">
      <w:pPr>
        <w:tabs>
          <w:tab w:val="left" w:pos="567"/>
        </w:tabs>
        <w:spacing w:line="240" w:lineRule="auto"/>
        <w:jc w:val="center"/>
        <w:rPr>
          <w:rFonts w:ascii="Arial" w:hAnsi="Arial" w:cs="Arial"/>
          <w:b/>
          <w:color w:val="8496B0"/>
          <w:sz w:val="24"/>
          <w:szCs w:val="28"/>
          <w:lang w:val="en-US"/>
        </w:rPr>
      </w:pPr>
      <w:r w:rsidRPr="00EF1B10">
        <w:rPr>
          <w:rFonts w:ascii="Arial" w:hAnsi="Arial" w:cs="Arial"/>
          <w:b/>
          <w:color w:val="8496B0"/>
          <w:sz w:val="24"/>
          <w:szCs w:val="28"/>
          <w:lang w:val="en-US"/>
        </w:rPr>
        <w:t>Citar este documento según modelo APA</w:t>
      </w:r>
    </w:p>
    <w:p w14:paraId="6CAE22A5" w14:textId="77777777" w:rsidR="00263C5C" w:rsidRPr="00EF1B10" w:rsidRDefault="00263C5C" w:rsidP="00DE03B4">
      <w:pPr>
        <w:tabs>
          <w:tab w:val="left" w:pos="567"/>
        </w:tabs>
        <w:spacing w:line="240" w:lineRule="auto"/>
        <w:jc w:val="center"/>
        <w:rPr>
          <w:rFonts w:ascii="Arial" w:hAnsi="Arial" w:cs="Arial"/>
          <w:b/>
          <w:color w:val="8496B0"/>
          <w:sz w:val="24"/>
          <w:szCs w:val="28"/>
          <w:lang w:val="en-US"/>
        </w:rPr>
      </w:pPr>
    </w:p>
    <w:p w14:paraId="6F740275" w14:textId="49B6538A" w:rsidR="00851DD7" w:rsidRPr="00A87A6B" w:rsidRDefault="00D6370A" w:rsidP="00DE03B4">
      <w:pPr>
        <w:tabs>
          <w:tab w:val="left" w:pos="567"/>
        </w:tabs>
        <w:autoSpaceDE w:val="0"/>
        <w:autoSpaceDN w:val="0"/>
        <w:adjustRightInd w:val="0"/>
        <w:spacing w:line="240" w:lineRule="auto"/>
        <w:ind w:left="567" w:hanging="567"/>
        <w:rPr>
          <w:rFonts w:ascii="Arial" w:hAnsi="Arial" w:cs="Arial"/>
        </w:rPr>
      </w:pPr>
      <w:r w:rsidRPr="00EF1B10">
        <w:rPr>
          <w:rFonts w:ascii="Arial" w:hAnsi="Arial" w:cs="Arial"/>
          <w:color w:val="8496B0" w:themeColor="text2" w:themeTint="99"/>
          <w:szCs w:val="28"/>
        </w:rPr>
        <w:t xml:space="preserve">Bórquez Mella, Jessica., </w:t>
      </w:r>
      <w:r w:rsidR="00C40CBD" w:rsidRPr="00EF1B10">
        <w:rPr>
          <w:rFonts w:ascii="Arial" w:hAnsi="Arial" w:cs="Arial"/>
          <w:color w:val="8496B0" w:themeColor="text2" w:themeTint="99"/>
          <w:szCs w:val="28"/>
        </w:rPr>
        <w:t xml:space="preserve">Sanhueza Vega, Teresa., Alarcón </w:t>
      </w:r>
      <w:r w:rsidR="00C40CBD">
        <w:rPr>
          <w:rFonts w:ascii="Arial" w:hAnsi="Arial" w:cs="Arial"/>
          <w:color w:val="8496B0" w:themeColor="text2" w:themeTint="99"/>
          <w:szCs w:val="28"/>
        </w:rPr>
        <w:t>Chávez, Pamela. y Díaz Garrido, Patricia.</w:t>
      </w:r>
      <w:r w:rsidR="00851DD7" w:rsidRPr="00A87A6B">
        <w:rPr>
          <w:rFonts w:ascii="Arial" w:hAnsi="Arial" w:cs="Arial"/>
          <w:color w:val="8496B0" w:themeColor="text2" w:themeTint="99"/>
          <w:szCs w:val="28"/>
        </w:rPr>
        <w:t xml:space="preserve"> (</w:t>
      </w:r>
      <w:r w:rsidR="005B69C7" w:rsidRPr="00A87A6B">
        <w:rPr>
          <w:rFonts w:ascii="Arial" w:hAnsi="Arial" w:cs="Arial"/>
          <w:color w:val="8496B0" w:themeColor="text2" w:themeTint="99"/>
          <w:szCs w:val="28"/>
        </w:rPr>
        <w:t>202</w:t>
      </w:r>
      <w:r w:rsidR="00173C7A" w:rsidRPr="00A87A6B">
        <w:rPr>
          <w:rFonts w:ascii="Arial" w:hAnsi="Arial" w:cs="Arial"/>
          <w:color w:val="8496B0" w:themeColor="text2" w:themeTint="99"/>
          <w:szCs w:val="28"/>
        </w:rPr>
        <w:t>3</w:t>
      </w:r>
      <w:r w:rsidR="00851DD7" w:rsidRPr="00A87A6B">
        <w:rPr>
          <w:rFonts w:ascii="Arial" w:hAnsi="Arial" w:cs="Arial"/>
          <w:color w:val="8496B0" w:themeColor="text2" w:themeTint="99"/>
          <w:szCs w:val="28"/>
        </w:rPr>
        <w:t xml:space="preserve">). </w:t>
      </w:r>
      <w:r w:rsidR="00C40CBD" w:rsidRPr="00C40CBD">
        <w:rPr>
          <w:rFonts w:ascii="Arial" w:hAnsi="Arial" w:cs="Arial"/>
          <w:color w:val="8496B0" w:themeColor="text2" w:themeTint="99"/>
          <w:szCs w:val="28"/>
        </w:rPr>
        <w:t>Desarrollo de competencias en la formación inicial de docentes: Percepción de las personas tituladas de una universidad chilena</w:t>
      </w:r>
      <w:r w:rsidR="00843752" w:rsidRPr="00A87A6B">
        <w:rPr>
          <w:rFonts w:ascii="Arial" w:hAnsi="Arial" w:cs="Arial"/>
          <w:color w:val="8496B0" w:themeColor="text2" w:themeTint="99"/>
          <w:szCs w:val="28"/>
        </w:rPr>
        <w:t>.</w:t>
      </w:r>
      <w:r w:rsidR="00851DD7" w:rsidRPr="00A87A6B">
        <w:rPr>
          <w:rFonts w:ascii="Arial" w:hAnsi="Arial" w:cs="Arial"/>
          <w:color w:val="8496B0" w:themeColor="text2" w:themeTint="99"/>
          <w:szCs w:val="28"/>
        </w:rPr>
        <w:t xml:space="preserve"> </w:t>
      </w:r>
      <w:r w:rsidR="00851DD7" w:rsidRPr="00A87A6B">
        <w:rPr>
          <w:rFonts w:ascii="Arial" w:hAnsi="Arial" w:cs="Arial"/>
          <w:i/>
          <w:color w:val="8496B0" w:themeColor="text2" w:themeTint="99"/>
          <w:szCs w:val="28"/>
        </w:rPr>
        <w:t xml:space="preserve">Revista </w:t>
      </w:r>
      <w:r w:rsidR="00851DD7" w:rsidRPr="00A87A6B">
        <w:rPr>
          <w:rFonts w:ascii="Arial" w:hAnsi="Arial" w:cs="Arial"/>
          <w:i/>
          <w:color w:val="8496B0"/>
          <w:szCs w:val="28"/>
        </w:rPr>
        <w:t xml:space="preserve">Actualidades Investigativas en Educación, </w:t>
      </w:r>
      <w:r w:rsidR="005B69C7" w:rsidRPr="00A87A6B">
        <w:rPr>
          <w:rFonts w:ascii="Arial" w:hAnsi="Arial" w:cs="Arial"/>
          <w:i/>
          <w:color w:val="8496B0"/>
          <w:szCs w:val="28"/>
        </w:rPr>
        <w:t>2</w:t>
      </w:r>
      <w:r w:rsidR="00173C7A" w:rsidRPr="00A87A6B">
        <w:rPr>
          <w:rFonts w:ascii="Arial" w:hAnsi="Arial" w:cs="Arial"/>
          <w:i/>
          <w:color w:val="8496B0"/>
          <w:szCs w:val="28"/>
        </w:rPr>
        <w:t>3</w:t>
      </w:r>
      <w:r w:rsidR="00502030" w:rsidRPr="00A87A6B">
        <w:rPr>
          <w:rFonts w:ascii="Arial" w:hAnsi="Arial" w:cs="Arial"/>
          <w:color w:val="8496B0"/>
          <w:szCs w:val="28"/>
        </w:rPr>
        <w:t>(</w:t>
      </w:r>
      <w:r w:rsidR="00173C7A" w:rsidRPr="00A87A6B">
        <w:rPr>
          <w:rFonts w:ascii="Arial" w:hAnsi="Arial" w:cs="Arial"/>
          <w:color w:val="8496B0"/>
          <w:szCs w:val="28"/>
        </w:rPr>
        <w:t>1</w:t>
      </w:r>
      <w:r w:rsidR="00502030" w:rsidRPr="00A87A6B">
        <w:rPr>
          <w:rFonts w:ascii="Arial" w:hAnsi="Arial" w:cs="Arial"/>
          <w:color w:val="8496B0"/>
          <w:szCs w:val="28"/>
        </w:rPr>
        <w:t xml:space="preserve">), </w:t>
      </w:r>
      <w:r w:rsidR="00502030" w:rsidRPr="00562D45">
        <w:rPr>
          <w:rFonts w:ascii="Arial" w:hAnsi="Arial" w:cs="Arial"/>
          <w:color w:val="8496B0"/>
          <w:szCs w:val="28"/>
        </w:rPr>
        <w:t>1-</w:t>
      </w:r>
      <w:r w:rsidR="00011159">
        <w:rPr>
          <w:rFonts w:ascii="Arial" w:hAnsi="Arial" w:cs="Arial"/>
          <w:color w:val="8496B0"/>
          <w:szCs w:val="28"/>
        </w:rPr>
        <w:t>2</w:t>
      </w:r>
      <w:r w:rsidR="00463416">
        <w:rPr>
          <w:rFonts w:ascii="Arial" w:hAnsi="Arial" w:cs="Arial"/>
          <w:color w:val="8496B0"/>
          <w:szCs w:val="28"/>
        </w:rPr>
        <w:t>9</w:t>
      </w:r>
      <w:r w:rsidR="00851DD7" w:rsidRPr="00A87A6B">
        <w:rPr>
          <w:rFonts w:ascii="Arial" w:hAnsi="Arial" w:cs="Arial"/>
          <w:color w:val="8496B0"/>
          <w:szCs w:val="28"/>
        </w:rPr>
        <w:t>. Doi.</w:t>
      </w:r>
      <w:r w:rsidR="005342A5" w:rsidRPr="00A87A6B">
        <w:rPr>
          <w:rFonts w:ascii="Arial" w:hAnsi="Arial" w:cs="Arial"/>
        </w:rPr>
        <w:t xml:space="preserve"> </w:t>
      </w:r>
      <w:hyperlink r:id="rId11" w:history="1">
        <w:r w:rsidR="00C40CBD" w:rsidRPr="00975DE0">
          <w:rPr>
            <w:rStyle w:val="Hyperlink"/>
            <w:rFonts w:ascii="Arial" w:hAnsi="Arial" w:cs="Arial"/>
          </w:rPr>
          <w:t>https://doi.org/10.15517/aie.v23i2.52941</w:t>
        </w:r>
      </w:hyperlink>
      <w:r w:rsidR="00C40CBD">
        <w:rPr>
          <w:rStyle w:val="Hyperlink"/>
          <w:rFonts w:ascii="Arial" w:hAnsi="Arial" w:cs="Arial"/>
        </w:rPr>
        <w:t xml:space="preserve"> </w:t>
      </w:r>
      <w:r w:rsidR="00AB2707">
        <w:rPr>
          <w:rFonts w:ascii="Arial" w:hAnsi="Arial" w:cs="Arial"/>
        </w:rPr>
        <w:t xml:space="preserve"> </w:t>
      </w:r>
    </w:p>
    <w:p w14:paraId="24BA30F5" w14:textId="77777777" w:rsidR="00CF285B" w:rsidRPr="00A87A6B" w:rsidRDefault="00CF285B" w:rsidP="00DE03B4">
      <w:pPr>
        <w:tabs>
          <w:tab w:val="left" w:pos="567"/>
        </w:tabs>
        <w:autoSpaceDE w:val="0"/>
        <w:autoSpaceDN w:val="0"/>
        <w:adjustRightInd w:val="0"/>
        <w:spacing w:line="240" w:lineRule="auto"/>
        <w:ind w:left="567" w:hanging="567"/>
        <w:rPr>
          <w:rFonts w:ascii="Arial" w:hAnsi="Arial" w:cs="Arial"/>
          <w:szCs w:val="28"/>
        </w:rPr>
      </w:pPr>
    </w:p>
    <w:p w14:paraId="21369354" w14:textId="48ED7181" w:rsidR="004E144F" w:rsidRPr="001D1015" w:rsidRDefault="00CF285B" w:rsidP="00DE03B4">
      <w:pPr>
        <w:tabs>
          <w:tab w:val="left" w:pos="567"/>
        </w:tabs>
        <w:spacing w:line="240" w:lineRule="auto"/>
        <w:contextualSpacing/>
        <w:jc w:val="center"/>
        <w:rPr>
          <w:rFonts w:ascii="Arial" w:hAnsi="Arial" w:cs="Arial"/>
          <w:b/>
          <w:bCs/>
          <w:sz w:val="26"/>
          <w:szCs w:val="26"/>
        </w:rPr>
      </w:pPr>
      <w:bookmarkStart w:id="0" w:name="_gjdgxs" w:colFirst="0" w:colLast="0"/>
      <w:bookmarkStart w:id="1" w:name="_Hlk103246197"/>
      <w:bookmarkEnd w:id="0"/>
      <w:r w:rsidRPr="00A87A6B">
        <w:rPr>
          <w:rFonts w:ascii="Arial" w:eastAsia="Arial" w:hAnsi="Arial" w:cs="Arial"/>
        </w:rPr>
        <w:br w:type="page"/>
      </w:r>
      <w:bookmarkEnd w:id="1"/>
      <w:r w:rsidR="00A3047F" w:rsidRPr="001D1015">
        <w:rPr>
          <w:rFonts w:ascii="Arial" w:hAnsi="Arial" w:cs="Arial"/>
          <w:b/>
          <w:bCs/>
          <w:sz w:val="26"/>
          <w:szCs w:val="26"/>
        </w:rPr>
        <w:lastRenderedPageBreak/>
        <w:t>Desarrollo de competencias en la formación inicial de docentes: Percepción de las personas tituladas de una universidad chilena</w:t>
      </w:r>
    </w:p>
    <w:p w14:paraId="411440E0" w14:textId="6226E1BB" w:rsidR="004E144F" w:rsidRPr="00DF2759" w:rsidRDefault="00A3047F" w:rsidP="00DE03B4">
      <w:pPr>
        <w:shd w:val="clear" w:color="auto" w:fill="FFFFFF" w:themeFill="background1"/>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bCs/>
          <w:i/>
          <w:iCs/>
          <w:color w:val="202124"/>
          <w:sz w:val="12"/>
          <w:szCs w:val="10"/>
          <w:lang w:val="en-US"/>
        </w:rPr>
      </w:pPr>
      <w:r w:rsidRPr="00A3047F">
        <w:rPr>
          <w:rFonts w:ascii="Arial" w:hAnsi="Arial" w:cs="Arial"/>
          <w:lang w:val="en-GB"/>
        </w:rPr>
        <w:t>Development of competencies in initial teachers' training: perception of Chilean university graduates</w:t>
      </w:r>
    </w:p>
    <w:p w14:paraId="73A47CDC" w14:textId="41E1952D" w:rsidR="00D6370A" w:rsidRPr="00EF1B10" w:rsidRDefault="00D6370A" w:rsidP="00D6370A">
      <w:pPr>
        <w:tabs>
          <w:tab w:val="left" w:pos="567"/>
        </w:tabs>
        <w:spacing w:line="240" w:lineRule="auto"/>
        <w:contextualSpacing/>
        <w:jc w:val="right"/>
        <w:rPr>
          <w:rFonts w:ascii="Arial" w:hAnsi="Arial" w:cs="Arial"/>
          <w:bCs/>
          <w:i/>
          <w:iCs/>
          <w:sz w:val="26"/>
          <w:szCs w:val="26"/>
          <w:lang w:val="pt-BR"/>
        </w:rPr>
      </w:pPr>
      <w:r w:rsidRPr="00EF1B10">
        <w:rPr>
          <w:rFonts w:ascii="Arial" w:hAnsi="Arial" w:cs="Arial"/>
          <w:bCs/>
          <w:i/>
          <w:iCs/>
          <w:sz w:val="26"/>
          <w:szCs w:val="26"/>
          <w:lang w:val="pt-BR"/>
        </w:rPr>
        <w:t>Jessica Bórquez Mell</w:t>
      </w:r>
      <w:r w:rsidR="0070170B" w:rsidRPr="00EF1B10">
        <w:rPr>
          <w:rFonts w:ascii="Arial" w:hAnsi="Arial" w:cs="Arial"/>
          <w:bCs/>
          <w:i/>
          <w:iCs/>
          <w:sz w:val="26"/>
          <w:szCs w:val="26"/>
          <w:lang w:val="pt-BR"/>
        </w:rPr>
        <w:t>a</w:t>
      </w:r>
      <w:r w:rsidRPr="00EF1B10">
        <w:rPr>
          <w:rFonts w:ascii="Arial" w:hAnsi="Arial" w:cs="Arial"/>
          <w:bCs/>
          <w:i/>
          <w:iCs/>
          <w:sz w:val="26"/>
          <w:szCs w:val="26"/>
          <w:vertAlign w:val="superscript"/>
          <w:lang w:val="pt-BR"/>
        </w:rPr>
        <w:t>1</w:t>
      </w:r>
    </w:p>
    <w:p w14:paraId="020C9C2A" w14:textId="3E8EF7CE" w:rsidR="00A3047F" w:rsidRPr="00EF1B10" w:rsidRDefault="00A3047F" w:rsidP="00DE03B4">
      <w:pPr>
        <w:tabs>
          <w:tab w:val="left" w:pos="567"/>
        </w:tabs>
        <w:spacing w:line="240" w:lineRule="auto"/>
        <w:contextualSpacing/>
        <w:jc w:val="right"/>
        <w:rPr>
          <w:rFonts w:ascii="Arial" w:hAnsi="Arial" w:cs="Arial"/>
          <w:bCs/>
          <w:i/>
          <w:iCs/>
          <w:sz w:val="26"/>
          <w:szCs w:val="26"/>
          <w:lang w:val="pt-BR"/>
        </w:rPr>
      </w:pPr>
      <w:r w:rsidRPr="00EF1B10">
        <w:rPr>
          <w:rFonts w:ascii="Arial" w:hAnsi="Arial" w:cs="Arial"/>
          <w:bCs/>
          <w:i/>
          <w:iCs/>
          <w:sz w:val="26"/>
          <w:szCs w:val="26"/>
          <w:lang w:val="pt-BR"/>
        </w:rPr>
        <w:t>Teresa Sanhueza Vega</w:t>
      </w:r>
      <w:r w:rsidR="00D6370A" w:rsidRPr="00EF1B10">
        <w:rPr>
          <w:rFonts w:ascii="Arial" w:hAnsi="Arial" w:cs="Arial"/>
          <w:bCs/>
          <w:i/>
          <w:iCs/>
          <w:sz w:val="26"/>
          <w:szCs w:val="26"/>
          <w:vertAlign w:val="superscript"/>
          <w:lang w:val="pt-BR"/>
        </w:rPr>
        <w:t>2</w:t>
      </w:r>
    </w:p>
    <w:p w14:paraId="11A4E22C" w14:textId="6FD993D1" w:rsidR="00A3047F" w:rsidRPr="00EF1B10" w:rsidRDefault="00A3047F" w:rsidP="00DE03B4">
      <w:pPr>
        <w:tabs>
          <w:tab w:val="left" w:pos="567"/>
        </w:tabs>
        <w:spacing w:line="240" w:lineRule="auto"/>
        <w:contextualSpacing/>
        <w:jc w:val="right"/>
        <w:rPr>
          <w:rFonts w:ascii="Arial" w:hAnsi="Arial" w:cs="Arial"/>
          <w:bCs/>
          <w:i/>
          <w:iCs/>
          <w:color w:val="202124"/>
          <w:sz w:val="26"/>
          <w:szCs w:val="26"/>
          <w:lang w:val="pt-BR"/>
        </w:rPr>
      </w:pPr>
      <w:r w:rsidRPr="00EF1B10">
        <w:rPr>
          <w:rFonts w:ascii="Arial" w:hAnsi="Arial" w:cs="Arial"/>
          <w:bCs/>
          <w:i/>
          <w:iCs/>
          <w:color w:val="202124"/>
          <w:sz w:val="26"/>
          <w:szCs w:val="26"/>
          <w:lang w:val="pt-BR"/>
        </w:rPr>
        <w:t>Pamela Alarcón Chávez</w:t>
      </w:r>
      <w:r w:rsidRPr="00EF1B10">
        <w:rPr>
          <w:rFonts w:ascii="Arial" w:hAnsi="Arial" w:cs="Arial"/>
          <w:bCs/>
          <w:i/>
          <w:iCs/>
          <w:color w:val="202124"/>
          <w:sz w:val="26"/>
          <w:szCs w:val="26"/>
          <w:vertAlign w:val="superscript"/>
          <w:lang w:val="pt-BR"/>
        </w:rPr>
        <w:t>3</w:t>
      </w:r>
    </w:p>
    <w:p w14:paraId="3DE9C570" w14:textId="0908A041" w:rsidR="004E144F" w:rsidRPr="001D1015" w:rsidRDefault="00A3047F" w:rsidP="00DE03B4">
      <w:pPr>
        <w:tabs>
          <w:tab w:val="left" w:pos="567"/>
        </w:tabs>
        <w:spacing w:line="240" w:lineRule="auto"/>
        <w:contextualSpacing/>
        <w:jc w:val="right"/>
        <w:rPr>
          <w:rFonts w:ascii="Arial" w:hAnsi="Arial" w:cs="Arial"/>
          <w:bCs/>
          <w:i/>
          <w:iCs/>
          <w:color w:val="202124"/>
          <w:sz w:val="26"/>
          <w:szCs w:val="26"/>
        </w:rPr>
      </w:pPr>
      <w:r w:rsidRPr="001D1015">
        <w:rPr>
          <w:rFonts w:ascii="Arial" w:hAnsi="Arial" w:cs="Arial"/>
          <w:bCs/>
          <w:i/>
          <w:iCs/>
          <w:color w:val="202124"/>
          <w:sz w:val="26"/>
          <w:szCs w:val="26"/>
        </w:rPr>
        <w:t>Patricia Díaz Garrido</w:t>
      </w:r>
      <w:r w:rsidRPr="001D1015">
        <w:rPr>
          <w:rFonts w:ascii="Arial" w:hAnsi="Arial" w:cs="Arial"/>
          <w:bCs/>
          <w:i/>
          <w:iCs/>
          <w:color w:val="202124"/>
          <w:sz w:val="26"/>
          <w:szCs w:val="26"/>
          <w:vertAlign w:val="superscript"/>
        </w:rPr>
        <w:t>4</w:t>
      </w:r>
    </w:p>
    <w:p w14:paraId="32D3057E" w14:textId="77777777" w:rsidR="00A3047F" w:rsidRPr="00DF2759" w:rsidRDefault="00A3047F" w:rsidP="00DE03B4">
      <w:pPr>
        <w:tabs>
          <w:tab w:val="left" w:pos="567"/>
        </w:tabs>
        <w:spacing w:line="240" w:lineRule="auto"/>
        <w:contextualSpacing/>
        <w:jc w:val="right"/>
        <w:rPr>
          <w:rFonts w:ascii="Arial" w:hAnsi="Arial" w:cs="Arial"/>
          <w:b/>
          <w:bCs/>
          <w:sz w:val="10"/>
          <w:szCs w:val="8"/>
        </w:rPr>
      </w:pPr>
    </w:p>
    <w:p w14:paraId="4C483E17" w14:textId="0F9C9157" w:rsidR="004E144F" w:rsidRPr="001D1015" w:rsidRDefault="004E144F" w:rsidP="00DE03B4">
      <w:pPr>
        <w:tabs>
          <w:tab w:val="left" w:pos="567"/>
        </w:tabs>
        <w:spacing w:line="240" w:lineRule="auto"/>
        <w:contextualSpacing/>
        <w:rPr>
          <w:rFonts w:ascii="Arial" w:hAnsi="Arial" w:cs="Arial"/>
          <w:i/>
          <w:iCs/>
          <w:sz w:val="17"/>
          <w:szCs w:val="17"/>
        </w:rPr>
      </w:pPr>
      <w:r w:rsidRPr="001D1015">
        <w:rPr>
          <w:rFonts w:ascii="Arial" w:hAnsi="Arial" w:cs="Arial"/>
          <w:b/>
          <w:bCs/>
          <w:i/>
          <w:iCs/>
          <w:sz w:val="17"/>
          <w:szCs w:val="17"/>
        </w:rPr>
        <w:t xml:space="preserve">Resumen: </w:t>
      </w:r>
      <w:r w:rsidR="00C103E6" w:rsidRPr="001D1015">
        <w:rPr>
          <w:rFonts w:ascii="Arial" w:hAnsi="Arial" w:cs="Arial"/>
          <w:i/>
          <w:iCs/>
          <w:sz w:val="17"/>
          <w:szCs w:val="17"/>
        </w:rPr>
        <w:t>Conocer la valoración de personas profesionales tituladas respecto de su experiencia educativa permite a los programas formativos</w:t>
      </w:r>
      <w:r w:rsidR="00C103E6" w:rsidRPr="00772553">
        <w:rPr>
          <w:rFonts w:ascii="Arial" w:hAnsi="Arial" w:cs="Arial"/>
          <w:i/>
          <w:iCs/>
          <w:color w:val="FF0000"/>
          <w:sz w:val="17"/>
          <w:szCs w:val="17"/>
        </w:rPr>
        <w:t xml:space="preserve"> </w:t>
      </w:r>
      <w:r w:rsidR="00C103E6" w:rsidRPr="001D1015">
        <w:rPr>
          <w:rFonts w:ascii="Arial" w:hAnsi="Arial" w:cs="Arial"/>
          <w:i/>
          <w:iCs/>
          <w:sz w:val="17"/>
          <w:szCs w:val="17"/>
        </w:rPr>
        <w:t>responder a las necesidades del medio sociolaboral. Se describen las percepciones de personas tituladas de las carreras de Pedagogía Media en Matemáticas y Pedagogía Media en Ciencias Naturales y Biología de una universidad chilena en cuanto a competencias, genéricas y específicas, alcanzadas, identificando factores que influyen en la existencia de brechas formativas. El estudio realizado durante los años 2020 y 202</w:t>
      </w:r>
      <w:r w:rsidR="00D74CA5" w:rsidRPr="001D1015">
        <w:rPr>
          <w:rFonts w:ascii="Arial" w:hAnsi="Arial" w:cs="Arial"/>
          <w:i/>
          <w:iCs/>
          <w:sz w:val="17"/>
          <w:szCs w:val="17"/>
        </w:rPr>
        <w:t>1</w:t>
      </w:r>
      <w:r w:rsidR="00C103E6" w:rsidRPr="001D1015">
        <w:rPr>
          <w:rFonts w:ascii="Arial" w:hAnsi="Arial" w:cs="Arial"/>
          <w:i/>
          <w:iCs/>
          <w:sz w:val="17"/>
          <w:szCs w:val="17"/>
        </w:rPr>
        <w:t>, consideró un enfoque mixto. Participaron 43 mujeres y 26 hombres. Los datos se recopilaron mediante un cuestionario, entrevistas semiestructuradas y grupos focales. A partir del análisis, se observó que los participantes reconocen mayores espacios para el desarrollo de las competencias identitarias institucionales. La competencia Uso de TIC es percibida con pocos espacios para su desarrollo, pero con alta valoración de su dominio, en particular en el contexto de docencia a distancia. En ambas carreras se reconocen diversos espacios para el desarrollo de la competencia específica Diseño de la enseñanza, y se percibe un alto dominio de ella; no obstante, las percepciones difieren para las competencias de Evaluación para el aprendizaje e Investigación en la actuación docente. En cuanto a las brechas identificadas, el grupo participante plantea incorporar, en la formación, la estrategia de co-enseñanza y el modelo de Diseño Universal de Aprendizaje (DUA) para fortalecer el desarrollo de las competencias genéricas, Trabajo colaborativo, y Respeto y valoración de la diversidad, así como también las específicas de Diseño de la enseñanza y Evaluación para el aprendizaje.</w:t>
      </w:r>
    </w:p>
    <w:p w14:paraId="0A82E17C" w14:textId="77777777" w:rsidR="004E144F" w:rsidRPr="001D1015" w:rsidRDefault="004E144F" w:rsidP="00DE03B4">
      <w:pPr>
        <w:tabs>
          <w:tab w:val="left" w:pos="567"/>
        </w:tabs>
        <w:spacing w:line="240" w:lineRule="auto"/>
        <w:contextualSpacing/>
        <w:rPr>
          <w:rFonts w:ascii="Arial" w:hAnsi="Arial" w:cs="Arial"/>
          <w:i/>
          <w:iCs/>
          <w:sz w:val="17"/>
          <w:szCs w:val="17"/>
        </w:rPr>
      </w:pPr>
    </w:p>
    <w:p w14:paraId="5A10FF74" w14:textId="3F15405B" w:rsidR="004E144F" w:rsidRPr="001D1015" w:rsidRDefault="004E144F" w:rsidP="00DE03B4">
      <w:pPr>
        <w:tabs>
          <w:tab w:val="left" w:pos="567"/>
        </w:tabs>
        <w:spacing w:line="240" w:lineRule="auto"/>
        <w:contextualSpacing/>
        <w:rPr>
          <w:rFonts w:ascii="Arial" w:hAnsi="Arial" w:cs="Arial"/>
          <w:i/>
          <w:iCs/>
          <w:sz w:val="17"/>
          <w:szCs w:val="17"/>
        </w:rPr>
      </w:pPr>
      <w:r w:rsidRPr="001D1015">
        <w:rPr>
          <w:rFonts w:ascii="Arial" w:hAnsi="Arial" w:cs="Arial"/>
          <w:b/>
          <w:bCs/>
          <w:i/>
          <w:iCs/>
          <w:sz w:val="17"/>
          <w:szCs w:val="17"/>
        </w:rPr>
        <w:t>Palabras clave:</w:t>
      </w:r>
      <w:r w:rsidRPr="001D1015">
        <w:rPr>
          <w:rFonts w:ascii="Arial" w:hAnsi="Arial" w:cs="Arial"/>
          <w:i/>
          <w:iCs/>
          <w:sz w:val="17"/>
          <w:szCs w:val="17"/>
        </w:rPr>
        <w:t xml:space="preserve"> </w:t>
      </w:r>
      <w:r w:rsidR="00C103E6" w:rsidRPr="001D1015">
        <w:rPr>
          <w:rFonts w:ascii="Arial" w:hAnsi="Arial" w:cs="Arial"/>
          <w:i/>
          <w:iCs/>
          <w:sz w:val="17"/>
          <w:szCs w:val="17"/>
        </w:rPr>
        <w:t>percepción, competencias, formación de docentes, estudiantes egresados</w:t>
      </w:r>
    </w:p>
    <w:p w14:paraId="5924E1D3" w14:textId="77777777" w:rsidR="004E144F" w:rsidRPr="001D1015" w:rsidRDefault="004E144F" w:rsidP="00DE03B4">
      <w:pPr>
        <w:tabs>
          <w:tab w:val="left" w:pos="567"/>
        </w:tabs>
        <w:spacing w:line="240" w:lineRule="auto"/>
        <w:contextualSpacing/>
        <w:rPr>
          <w:rFonts w:ascii="Arial" w:hAnsi="Arial" w:cs="Arial"/>
          <w:i/>
          <w:iCs/>
          <w:sz w:val="17"/>
          <w:szCs w:val="17"/>
        </w:rPr>
      </w:pPr>
    </w:p>
    <w:p w14:paraId="76F84FF0" w14:textId="545B29BD" w:rsidR="004E144F" w:rsidRPr="001D1015" w:rsidRDefault="004E144F" w:rsidP="00DE03B4">
      <w:pPr>
        <w:tabs>
          <w:tab w:val="left" w:pos="567"/>
        </w:tabs>
        <w:spacing w:line="240" w:lineRule="auto"/>
        <w:contextualSpacing/>
        <w:rPr>
          <w:rFonts w:ascii="Arial" w:hAnsi="Arial" w:cs="Arial"/>
          <w:i/>
          <w:iCs/>
          <w:sz w:val="17"/>
          <w:szCs w:val="17"/>
          <w:lang w:val="en-US"/>
        </w:rPr>
      </w:pPr>
      <w:r w:rsidRPr="001D1015">
        <w:rPr>
          <w:rFonts w:ascii="Arial" w:hAnsi="Arial" w:cs="Arial"/>
          <w:b/>
          <w:bCs/>
          <w:i/>
          <w:iCs/>
          <w:sz w:val="17"/>
          <w:szCs w:val="17"/>
          <w:lang w:val="en-US"/>
        </w:rPr>
        <w:t>Abstract:</w:t>
      </w:r>
      <w:r w:rsidRPr="001D1015">
        <w:rPr>
          <w:rFonts w:ascii="Arial" w:hAnsi="Arial" w:cs="Arial"/>
          <w:i/>
          <w:iCs/>
          <w:sz w:val="17"/>
          <w:szCs w:val="17"/>
          <w:lang w:val="en-US"/>
        </w:rPr>
        <w:t xml:space="preserve"> </w:t>
      </w:r>
      <w:r w:rsidR="00C103E6" w:rsidRPr="001D1015">
        <w:rPr>
          <w:rFonts w:ascii="Arial" w:hAnsi="Arial" w:cs="Arial"/>
          <w:i/>
          <w:iCs/>
          <w:sz w:val="17"/>
          <w:szCs w:val="17"/>
          <w:lang w:val="en-US"/>
        </w:rPr>
        <w:t>Knowing the assessment of qualified professionals about their educational experience allows training programs to respond to the needs of the social and labour environment. The perceptions of graduates from the careers of Secondary Pedagogy in Mathematics and Secondary Pedagogy in Natural Sciences and Biology from a Chilean university are described in terms of the generic and specific competencies acquired and identifies the factors that influence the existence of training gaps.The study was conducted between 2020 and 2021 and considered a mixed approach. Forty-three women and 26 men participated. Data was collected using a questionnaire, semi-structured interviews, and focus groups. From the analysis, it was observed that the participants recognize greater spaces for developing institutional identity competencies. The Use of ICT competence is perceived with few spaces for its development, but with a high valuation of its mastery, particularly in distance teaching. In both careers, various spaces are recognized for the development of the specific Teaching Design competence and a high command of it is perceived; however, the perceptions differ for the Evaluation of Learning and Research in teaching performance competencies. Regarding the gaps identified, the participating group proposes to incorporate, into training the co-teaching strategy and the Universal Learning Design (ULD) model to strengthen the development of generic competencies, Collaborative work and Respect and appreciation of diversity, as well as the specific ones of Design of the teaching and Evaluation for the Learning.</w:t>
      </w:r>
    </w:p>
    <w:p w14:paraId="2F1FA6CB" w14:textId="2A123D80" w:rsidR="004E144F" w:rsidRPr="001D1015" w:rsidRDefault="004E144F" w:rsidP="00DE03B4">
      <w:pPr>
        <w:tabs>
          <w:tab w:val="left" w:pos="567"/>
        </w:tabs>
        <w:spacing w:line="240" w:lineRule="auto"/>
        <w:contextualSpacing/>
        <w:rPr>
          <w:rFonts w:ascii="Arial" w:hAnsi="Arial" w:cs="Arial"/>
          <w:b/>
          <w:bCs/>
          <w:i/>
          <w:iCs/>
          <w:sz w:val="17"/>
          <w:szCs w:val="17"/>
          <w:lang w:val="en-US"/>
        </w:rPr>
      </w:pPr>
    </w:p>
    <w:p w14:paraId="6C4E9648" w14:textId="6A5394CD" w:rsidR="004E144F" w:rsidRPr="001D1015" w:rsidRDefault="004E144F" w:rsidP="00DE03B4">
      <w:pPr>
        <w:tabs>
          <w:tab w:val="left" w:pos="567"/>
        </w:tabs>
        <w:spacing w:line="240" w:lineRule="auto"/>
        <w:contextualSpacing/>
        <w:rPr>
          <w:rFonts w:ascii="Arial" w:hAnsi="Arial" w:cs="Arial"/>
          <w:i/>
          <w:iCs/>
          <w:sz w:val="17"/>
          <w:szCs w:val="17"/>
          <w:lang w:val="en-US"/>
        </w:rPr>
      </w:pPr>
      <w:r w:rsidRPr="001D1015">
        <w:rPr>
          <w:rFonts w:ascii="Arial" w:hAnsi="Arial" w:cs="Arial"/>
          <w:b/>
          <w:bCs/>
          <w:i/>
          <w:iCs/>
          <w:sz w:val="17"/>
          <w:szCs w:val="17"/>
          <w:lang w:val="en-US"/>
        </w:rPr>
        <w:t>Key words</w:t>
      </w:r>
      <w:r w:rsidRPr="001D1015">
        <w:rPr>
          <w:rFonts w:ascii="Arial" w:hAnsi="Arial" w:cs="Arial"/>
          <w:i/>
          <w:iCs/>
          <w:sz w:val="17"/>
          <w:szCs w:val="17"/>
          <w:lang w:val="en-US"/>
        </w:rPr>
        <w:t xml:space="preserve">: </w:t>
      </w:r>
      <w:r w:rsidR="00C103E6" w:rsidRPr="001D1015">
        <w:rPr>
          <w:rFonts w:ascii="Arial" w:hAnsi="Arial" w:cs="Arial"/>
          <w:i/>
          <w:iCs/>
          <w:sz w:val="17"/>
          <w:szCs w:val="17"/>
          <w:lang w:val="en-US"/>
        </w:rPr>
        <w:t>perception, skills, teacher training, graduates</w:t>
      </w:r>
    </w:p>
    <w:p w14:paraId="78C0247D" w14:textId="485D22F5" w:rsidR="0081452B" w:rsidRDefault="001D1015" w:rsidP="00DE03B4">
      <w:pPr>
        <w:tabs>
          <w:tab w:val="left" w:pos="567"/>
        </w:tabs>
        <w:spacing w:line="240" w:lineRule="auto"/>
        <w:contextualSpacing/>
        <w:rPr>
          <w:rFonts w:ascii="Arial" w:hAnsi="Arial" w:cs="Arial"/>
          <w:i/>
          <w:iCs/>
          <w:sz w:val="18"/>
          <w:szCs w:val="16"/>
          <w:lang w:val="en-US"/>
        </w:rPr>
      </w:pPr>
      <w:r w:rsidRPr="001D1015">
        <w:rPr>
          <w:rFonts w:ascii="Arial" w:hAnsi="Arial" w:cs="Arial"/>
          <w:b/>
          <w:bCs/>
          <w:noProof/>
          <w:sz w:val="17"/>
          <w:szCs w:val="17"/>
          <w:lang w:val="en-US" w:eastAsia="en-US"/>
        </w:rPr>
        <mc:AlternateContent>
          <mc:Choice Requires="wps">
            <w:drawing>
              <wp:anchor distT="45720" distB="45720" distL="114300" distR="114300" simplePos="0" relativeHeight="251660290" behindDoc="0" locked="0" layoutInCell="1" allowOverlap="1" wp14:anchorId="2DBB92A4" wp14:editId="3812EF0A">
                <wp:simplePos x="0" y="0"/>
                <wp:positionH relativeFrom="page">
                  <wp:align>center</wp:align>
                </wp:positionH>
                <wp:positionV relativeFrom="paragraph">
                  <wp:posOffset>295275</wp:posOffset>
                </wp:positionV>
                <wp:extent cx="5768340" cy="2019300"/>
                <wp:effectExtent l="0" t="0" r="381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019300"/>
                        </a:xfrm>
                        <a:prstGeom prst="rect">
                          <a:avLst/>
                        </a:prstGeom>
                        <a:solidFill>
                          <a:srgbClr val="FFFFFF"/>
                        </a:solidFill>
                        <a:ln w="9525">
                          <a:noFill/>
                          <a:miter lim="800000"/>
                          <a:headEnd/>
                          <a:tailEnd/>
                        </a:ln>
                      </wps:spPr>
                      <wps:txbx>
                        <w:txbxContent>
                          <w:p w14:paraId="77188C94" w14:textId="377781E5" w:rsidR="00D6370A" w:rsidRPr="008B5FE6" w:rsidRDefault="00D6370A" w:rsidP="00EE4FAD">
                            <w:pPr>
                              <w:pStyle w:val="Footer"/>
                              <w:pBdr>
                                <w:top w:val="single" w:sz="4" w:space="1" w:color="auto"/>
                              </w:pBdr>
                              <w:spacing w:line="240" w:lineRule="auto"/>
                              <w:ind w:right="4"/>
                              <w:rPr>
                                <w:rStyle w:val="Hyperlink"/>
                                <w:rFonts w:ascii="Arial" w:hAnsi="Arial" w:cs="Arial"/>
                                <w:i/>
                                <w:iCs/>
                                <w:color w:val="auto"/>
                                <w:sz w:val="18"/>
                                <w:szCs w:val="18"/>
                              </w:rPr>
                            </w:pPr>
                            <w:r w:rsidRPr="008B5FE6">
                              <w:rPr>
                                <w:rFonts w:ascii="Arial" w:hAnsi="Arial" w:cs="Arial"/>
                                <w:bCs/>
                                <w:i/>
                                <w:iCs/>
                                <w:sz w:val="18"/>
                                <w:szCs w:val="18"/>
                                <w:vertAlign w:val="superscript"/>
                              </w:rPr>
                              <w:t xml:space="preserve">1 </w:t>
                            </w:r>
                            <w:r w:rsidRPr="008B5FE6">
                              <w:rPr>
                                <w:rFonts w:ascii="Arial" w:hAnsi="Arial" w:cs="Arial"/>
                                <w:bCs/>
                                <w:i/>
                                <w:iCs/>
                                <w:sz w:val="18"/>
                                <w:szCs w:val="18"/>
                              </w:rPr>
                              <w:t xml:space="preserve">Docente de la Universidad Católica de Temuco, Temuco, Chile. </w:t>
                            </w:r>
                            <w:r w:rsidRPr="008B5FE6">
                              <w:rPr>
                                <w:rFonts w:ascii="Arial" w:hAnsi="Arial" w:cs="Arial"/>
                                <w:i/>
                                <w:iCs/>
                                <w:sz w:val="18"/>
                                <w:szCs w:val="18"/>
                              </w:rPr>
                              <w:t>Dirección electrónica:</w:t>
                            </w:r>
                            <w:r w:rsidRPr="008B5FE6">
                              <w:rPr>
                                <w:rFonts w:ascii="Arial" w:hAnsi="Arial" w:cs="Arial"/>
                                <w:b/>
                                <w:i/>
                                <w:iCs/>
                                <w:sz w:val="18"/>
                                <w:szCs w:val="18"/>
                              </w:rPr>
                              <w:t xml:space="preserve"> </w:t>
                            </w:r>
                            <w:hyperlink r:id="rId12" w:history="1">
                              <w:r w:rsidR="008B5FE6" w:rsidRPr="001250F5">
                                <w:rPr>
                                  <w:rStyle w:val="Hyperlink"/>
                                  <w:rFonts w:ascii="Arial" w:hAnsi="Arial" w:cs="Arial"/>
                                  <w:i/>
                                  <w:iCs/>
                                  <w:sz w:val="18"/>
                                  <w:szCs w:val="18"/>
                                </w:rPr>
                                <w:t>jeborquez@uct.cl</w:t>
                              </w:r>
                            </w:hyperlink>
                            <w:r w:rsidR="00E54EF7" w:rsidRPr="008B5FE6">
                              <w:rPr>
                                <w:rFonts w:ascii="Arial" w:hAnsi="Arial" w:cs="Arial"/>
                                <w:i/>
                                <w:iCs/>
                                <w:sz w:val="18"/>
                                <w:szCs w:val="18"/>
                              </w:rPr>
                              <w:t xml:space="preserve"> ORCID: </w:t>
                            </w:r>
                            <w:hyperlink r:id="rId13" w:history="1">
                              <w:r w:rsidR="008B5FE6" w:rsidRPr="008B5FE6">
                                <w:rPr>
                                  <w:rStyle w:val="Hyperlink"/>
                                  <w:rFonts w:ascii="Arial" w:hAnsi="Arial" w:cs="Arial"/>
                                  <w:sz w:val="18"/>
                                  <w:szCs w:val="18"/>
                                </w:rPr>
                                <w:t>https://orcid.org/0000-0001-7954-5983</w:t>
                              </w:r>
                            </w:hyperlink>
                            <w:r w:rsidR="008B5FE6" w:rsidRPr="008B5FE6">
                              <w:rPr>
                                <w:rFonts w:ascii="Arial" w:hAnsi="Arial" w:cs="Arial"/>
                                <w:sz w:val="18"/>
                                <w:szCs w:val="18"/>
                              </w:rPr>
                              <w:t xml:space="preserve"> </w:t>
                            </w:r>
                            <w:r w:rsidR="008B5FE6" w:rsidRPr="008B5FE6">
                              <w:rPr>
                                <w:rStyle w:val="Hyperlink"/>
                                <w:rFonts w:ascii="Arial" w:hAnsi="Arial" w:cs="Arial"/>
                                <w:i/>
                                <w:iCs/>
                                <w:color w:val="auto"/>
                                <w:sz w:val="18"/>
                                <w:szCs w:val="18"/>
                              </w:rPr>
                              <w:t xml:space="preserve"> </w:t>
                            </w:r>
                            <w:r w:rsidR="00E54EF7" w:rsidRPr="008B5FE6">
                              <w:rPr>
                                <w:rFonts w:ascii="Arial" w:hAnsi="Arial" w:cs="Arial"/>
                                <w:i/>
                                <w:iCs/>
                                <w:sz w:val="18"/>
                                <w:szCs w:val="18"/>
                              </w:rPr>
                              <w:t xml:space="preserve"> </w:t>
                            </w:r>
                            <w:r w:rsidR="004F51E6" w:rsidRPr="008B5FE6">
                              <w:rPr>
                                <w:rStyle w:val="Hyperlink"/>
                                <w:rFonts w:ascii="Arial" w:hAnsi="Arial" w:cs="Arial"/>
                                <w:i/>
                                <w:iCs/>
                                <w:color w:val="auto"/>
                                <w:sz w:val="18"/>
                                <w:szCs w:val="18"/>
                              </w:rPr>
                              <w:t xml:space="preserve"> </w:t>
                            </w:r>
                          </w:p>
                          <w:p w14:paraId="66E6C4F6" w14:textId="77777777" w:rsidR="00D6370A" w:rsidRPr="008B5FE6" w:rsidRDefault="00D6370A" w:rsidP="00EE4FAD">
                            <w:pPr>
                              <w:pStyle w:val="Footer"/>
                              <w:spacing w:line="240" w:lineRule="auto"/>
                              <w:ind w:right="4"/>
                              <w:rPr>
                                <w:rStyle w:val="Hyperlink"/>
                                <w:rFonts w:ascii="Arial" w:hAnsi="Arial" w:cs="Arial"/>
                                <w:i/>
                                <w:iCs/>
                                <w:color w:val="auto"/>
                                <w:sz w:val="14"/>
                                <w:szCs w:val="14"/>
                              </w:rPr>
                            </w:pPr>
                          </w:p>
                          <w:p w14:paraId="04716805" w14:textId="771FCB15" w:rsidR="00D6370A" w:rsidRPr="00195315" w:rsidRDefault="00D6370A" w:rsidP="00EE4FAD">
                            <w:pPr>
                              <w:pStyle w:val="Footer"/>
                              <w:spacing w:line="240" w:lineRule="auto"/>
                              <w:ind w:right="4"/>
                              <w:rPr>
                                <w:rFonts w:ascii="Arial" w:hAnsi="Arial" w:cs="Arial"/>
                                <w:i/>
                                <w:iCs/>
                                <w:color w:val="FF0000"/>
                                <w:sz w:val="18"/>
                                <w:szCs w:val="18"/>
                              </w:rPr>
                            </w:pPr>
                            <w:r w:rsidRPr="008B5FE6">
                              <w:rPr>
                                <w:rFonts w:ascii="Arial" w:hAnsi="Arial" w:cs="Arial"/>
                                <w:i/>
                                <w:iCs/>
                                <w:sz w:val="18"/>
                                <w:szCs w:val="18"/>
                              </w:rPr>
                              <w:t xml:space="preserve"> </w:t>
                            </w:r>
                            <w:r w:rsidRPr="008B5FE6">
                              <w:rPr>
                                <w:rFonts w:ascii="Arial" w:hAnsi="Arial" w:cs="Arial"/>
                                <w:i/>
                                <w:iCs/>
                                <w:sz w:val="18"/>
                                <w:szCs w:val="18"/>
                                <w:vertAlign w:val="superscript"/>
                              </w:rPr>
                              <w:t>2</w:t>
                            </w:r>
                            <w:r w:rsidRPr="008B5FE6">
                              <w:rPr>
                                <w:rFonts w:ascii="Arial" w:hAnsi="Arial" w:cs="Arial"/>
                                <w:i/>
                                <w:iCs/>
                                <w:sz w:val="18"/>
                                <w:szCs w:val="18"/>
                              </w:rPr>
                              <w:t xml:space="preserve"> </w:t>
                            </w:r>
                            <w:r w:rsidRPr="008B5FE6">
                              <w:rPr>
                                <w:rFonts w:ascii="Arial" w:hAnsi="Arial" w:cs="Arial"/>
                                <w:bCs/>
                                <w:i/>
                                <w:iCs/>
                                <w:sz w:val="18"/>
                                <w:szCs w:val="18"/>
                              </w:rPr>
                              <w:t xml:space="preserve">Docente </w:t>
                            </w:r>
                            <w:r w:rsidRPr="004F51E6">
                              <w:rPr>
                                <w:rFonts w:ascii="Arial" w:hAnsi="Arial" w:cs="Arial"/>
                                <w:bCs/>
                                <w:i/>
                                <w:iCs/>
                                <w:sz w:val="18"/>
                                <w:szCs w:val="18"/>
                              </w:rPr>
                              <w:t xml:space="preserve">de la Universidad Católica de Temuco, Temuco, Chile. </w:t>
                            </w:r>
                            <w:r w:rsidRPr="004F51E6">
                              <w:rPr>
                                <w:rFonts w:ascii="Arial" w:hAnsi="Arial" w:cs="Arial"/>
                                <w:i/>
                                <w:iCs/>
                                <w:sz w:val="18"/>
                                <w:szCs w:val="18"/>
                              </w:rPr>
                              <w:t xml:space="preserve">Dirección electrónica: </w:t>
                            </w:r>
                            <w:hyperlink r:id="rId14" w:history="1">
                              <w:r w:rsidR="004F51E6" w:rsidRPr="00975DE0">
                                <w:rPr>
                                  <w:rStyle w:val="Hyperlink"/>
                                  <w:rFonts w:ascii="Arial" w:hAnsi="Arial" w:cs="Arial"/>
                                  <w:i/>
                                  <w:iCs/>
                                  <w:sz w:val="18"/>
                                  <w:szCs w:val="18"/>
                                </w:rPr>
                                <w:t>tsanhueza@uct.cl</w:t>
                              </w:r>
                            </w:hyperlink>
                            <w:r w:rsidR="004F51E6">
                              <w:rPr>
                                <w:rFonts w:ascii="Arial" w:hAnsi="Arial" w:cs="Arial"/>
                                <w:i/>
                                <w:iCs/>
                                <w:sz w:val="18"/>
                                <w:szCs w:val="18"/>
                              </w:rPr>
                              <w:t xml:space="preserve"> </w:t>
                            </w:r>
                            <w:r w:rsidR="004F51E6" w:rsidRPr="00AB2707">
                              <w:rPr>
                                <w:rFonts w:ascii="Arial" w:hAnsi="Arial" w:cs="Arial"/>
                                <w:i/>
                                <w:iCs/>
                                <w:color w:val="202124"/>
                                <w:sz w:val="18"/>
                                <w:szCs w:val="18"/>
                              </w:rPr>
                              <w:t xml:space="preserve"> ORCID: </w:t>
                            </w:r>
                            <w:hyperlink r:id="rId15" w:history="1">
                              <w:r w:rsidR="00885743" w:rsidRPr="00EF1B10">
                                <w:rPr>
                                  <w:rStyle w:val="Hyperlink"/>
                                  <w:rFonts w:ascii="Arial" w:hAnsi="Arial" w:cs="Arial"/>
                                  <w:i/>
                                  <w:iCs/>
                                  <w:sz w:val="18"/>
                                  <w:szCs w:val="18"/>
                                </w:rPr>
                                <w:t>https://orcid.org/0000-0003-4973-2942</w:t>
                              </w:r>
                            </w:hyperlink>
                            <w:r w:rsidR="00885743">
                              <w:t xml:space="preserve"> </w:t>
                            </w:r>
                          </w:p>
                          <w:p w14:paraId="3D7AB6EF" w14:textId="77777777" w:rsidR="00D6370A" w:rsidRPr="00DF2759" w:rsidRDefault="00D6370A" w:rsidP="00EE4FAD">
                            <w:pPr>
                              <w:pStyle w:val="Footer"/>
                              <w:spacing w:line="240" w:lineRule="auto"/>
                              <w:ind w:right="4"/>
                              <w:rPr>
                                <w:rFonts w:ascii="Arial" w:hAnsi="Arial" w:cs="Arial"/>
                                <w:i/>
                                <w:iCs/>
                                <w:color w:val="202124"/>
                                <w:sz w:val="14"/>
                                <w:szCs w:val="14"/>
                              </w:rPr>
                            </w:pPr>
                          </w:p>
                          <w:p w14:paraId="7386D77A" w14:textId="3A666950" w:rsidR="00D6370A" w:rsidRPr="001F05B6" w:rsidRDefault="00D6370A" w:rsidP="00EE4FAD">
                            <w:pPr>
                              <w:pStyle w:val="Footer"/>
                              <w:spacing w:line="240" w:lineRule="auto"/>
                              <w:ind w:right="4"/>
                              <w:rPr>
                                <w:rFonts w:ascii="Arial" w:hAnsi="Arial" w:cs="Arial"/>
                                <w:i/>
                                <w:iCs/>
                                <w:color w:val="202124"/>
                                <w:sz w:val="18"/>
                                <w:szCs w:val="18"/>
                              </w:rPr>
                            </w:pPr>
                            <w:r w:rsidRPr="001F05B6">
                              <w:rPr>
                                <w:rFonts w:ascii="Arial" w:hAnsi="Arial" w:cs="Arial"/>
                                <w:b/>
                                <w:i/>
                                <w:iCs/>
                                <w:color w:val="202124"/>
                                <w:sz w:val="18"/>
                                <w:szCs w:val="18"/>
                                <w:vertAlign w:val="superscript"/>
                              </w:rPr>
                              <w:t xml:space="preserve">3 </w:t>
                            </w:r>
                            <w:r w:rsidRPr="001F05B6">
                              <w:rPr>
                                <w:rFonts w:ascii="Arial" w:hAnsi="Arial" w:cs="Arial"/>
                                <w:i/>
                                <w:iCs/>
                                <w:color w:val="202124"/>
                                <w:sz w:val="18"/>
                                <w:szCs w:val="18"/>
                              </w:rPr>
                              <w:t>Docente de la Universidad Católica de Temuco, Temuco, Chile. Dirección electrónica:</w:t>
                            </w:r>
                            <w:r w:rsidR="0070170B">
                              <w:rPr>
                                <w:rFonts w:ascii="Arial" w:hAnsi="Arial" w:cs="Arial"/>
                                <w:i/>
                                <w:iCs/>
                                <w:color w:val="202124"/>
                                <w:sz w:val="18"/>
                                <w:szCs w:val="18"/>
                              </w:rPr>
                              <w:t xml:space="preserve"> </w:t>
                            </w:r>
                            <w:hyperlink r:id="rId16" w:history="1">
                              <w:r w:rsidRPr="001F05B6">
                                <w:rPr>
                                  <w:rStyle w:val="Hyperlink"/>
                                  <w:rFonts w:ascii="Arial" w:hAnsi="Arial" w:cs="Arial"/>
                                  <w:i/>
                                  <w:iCs/>
                                  <w:sz w:val="18"/>
                                  <w:szCs w:val="18"/>
                                </w:rPr>
                                <w:t>palarcon@uct.cl</w:t>
                              </w:r>
                            </w:hyperlink>
                            <w:r w:rsidRPr="001F05B6">
                              <w:rPr>
                                <w:rFonts w:ascii="Arial" w:hAnsi="Arial" w:cs="Arial"/>
                                <w:i/>
                                <w:iCs/>
                                <w:sz w:val="18"/>
                                <w:szCs w:val="18"/>
                              </w:rPr>
                              <w:t xml:space="preserve"> </w:t>
                            </w:r>
                            <w:r w:rsidRPr="001F05B6">
                              <w:rPr>
                                <w:rFonts w:ascii="Arial" w:hAnsi="Arial" w:cs="Arial"/>
                                <w:i/>
                                <w:iCs/>
                                <w:color w:val="202124"/>
                                <w:sz w:val="18"/>
                                <w:szCs w:val="18"/>
                              </w:rPr>
                              <w:t xml:space="preserve">ORCID: </w:t>
                            </w:r>
                            <w:hyperlink r:id="rId17" w:history="1">
                              <w:r w:rsidRPr="001F05B6">
                                <w:rPr>
                                  <w:rStyle w:val="Hyperlink"/>
                                  <w:rFonts w:ascii="Arial" w:hAnsi="Arial" w:cs="Arial"/>
                                  <w:i/>
                                  <w:iCs/>
                                  <w:sz w:val="18"/>
                                  <w:szCs w:val="18"/>
                                </w:rPr>
                                <w:t>https://orcid.org/0000-0001-9048-857X</w:t>
                              </w:r>
                            </w:hyperlink>
                            <w:r w:rsidRPr="001F05B6">
                              <w:rPr>
                                <w:rFonts w:ascii="Arial" w:hAnsi="Arial" w:cs="Arial"/>
                                <w:i/>
                                <w:iCs/>
                                <w:sz w:val="18"/>
                                <w:szCs w:val="18"/>
                              </w:rPr>
                              <w:t xml:space="preserve"> </w:t>
                            </w:r>
                          </w:p>
                          <w:p w14:paraId="406C8F9B" w14:textId="77777777" w:rsidR="00D6370A" w:rsidRPr="00DF2759" w:rsidRDefault="00D6370A" w:rsidP="00EE4FAD">
                            <w:pPr>
                              <w:pStyle w:val="Footer"/>
                              <w:spacing w:line="240" w:lineRule="auto"/>
                              <w:ind w:right="4"/>
                              <w:rPr>
                                <w:rFonts w:ascii="Arial" w:hAnsi="Arial" w:cs="Arial"/>
                                <w:i/>
                                <w:iCs/>
                                <w:color w:val="202124"/>
                                <w:sz w:val="14"/>
                                <w:szCs w:val="14"/>
                              </w:rPr>
                            </w:pPr>
                          </w:p>
                          <w:p w14:paraId="7291289A" w14:textId="20C8D0BC" w:rsidR="00D6370A" w:rsidRPr="00AF22FC" w:rsidRDefault="00D6370A" w:rsidP="00EE4FAD">
                            <w:pPr>
                              <w:pStyle w:val="Footer"/>
                              <w:spacing w:line="240" w:lineRule="auto"/>
                              <w:ind w:right="4"/>
                              <w:rPr>
                                <w:rFonts w:ascii="Arial" w:hAnsi="Arial" w:cs="Arial"/>
                                <w:bCs/>
                                <w:i/>
                                <w:iCs/>
                                <w:color w:val="202124"/>
                                <w:sz w:val="18"/>
                                <w:szCs w:val="18"/>
                              </w:rPr>
                            </w:pPr>
                            <w:r w:rsidRPr="00AF22FC">
                              <w:rPr>
                                <w:rFonts w:ascii="Arial" w:hAnsi="Arial" w:cs="Arial"/>
                                <w:bCs/>
                                <w:i/>
                                <w:iCs/>
                                <w:color w:val="202124"/>
                                <w:sz w:val="18"/>
                                <w:szCs w:val="18"/>
                                <w:vertAlign w:val="superscript"/>
                              </w:rPr>
                              <w:t>4</w:t>
                            </w:r>
                            <w:r w:rsidRPr="00AF22FC">
                              <w:rPr>
                                <w:rFonts w:ascii="Arial" w:hAnsi="Arial" w:cs="Arial"/>
                                <w:bCs/>
                                <w:i/>
                                <w:iCs/>
                                <w:sz w:val="18"/>
                                <w:szCs w:val="18"/>
                              </w:rPr>
                              <w:t xml:space="preserve"> </w:t>
                            </w:r>
                            <w:r w:rsidRPr="00AF22FC">
                              <w:rPr>
                                <w:rFonts w:ascii="Arial" w:hAnsi="Arial" w:cs="Arial"/>
                                <w:bCs/>
                                <w:i/>
                                <w:iCs/>
                                <w:color w:val="202124"/>
                                <w:sz w:val="18"/>
                                <w:szCs w:val="18"/>
                              </w:rPr>
                              <w:t xml:space="preserve">Docente de la Universidad Católica de Temuco, Temuco, Chile. Dirección electrónica: </w:t>
                            </w:r>
                            <w:hyperlink r:id="rId18" w:history="1">
                              <w:r w:rsidRPr="00AF22FC">
                                <w:rPr>
                                  <w:rStyle w:val="Hyperlink"/>
                                  <w:rFonts w:ascii="Arial" w:hAnsi="Arial" w:cs="Arial"/>
                                  <w:bCs/>
                                  <w:i/>
                                  <w:iCs/>
                                  <w:sz w:val="18"/>
                                  <w:szCs w:val="18"/>
                                </w:rPr>
                                <w:t>pdiaz@uct.cl</w:t>
                              </w:r>
                            </w:hyperlink>
                            <w:r w:rsidRPr="00AF22FC">
                              <w:rPr>
                                <w:rFonts w:ascii="Arial" w:hAnsi="Arial" w:cs="Arial"/>
                                <w:bCs/>
                                <w:i/>
                                <w:iCs/>
                                <w:sz w:val="18"/>
                                <w:szCs w:val="18"/>
                              </w:rPr>
                              <w:t xml:space="preserve"> </w:t>
                            </w:r>
                            <w:r w:rsidRPr="00AF22FC">
                              <w:rPr>
                                <w:rFonts w:ascii="Arial" w:hAnsi="Arial" w:cs="Arial"/>
                                <w:bCs/>
                                <w:i/>
                                <w:iCs/>
                                <w:color w:val="202124"/>
                                <w:sz w:val="18"/>
                                <w:szCs w:val="18"/>
                              </w:rPr>
                              <w:t xml:space="preserve">ORCID: </w:t>
                            </w:r>
                            <w:hyperlink r:id="rId19" w:history="1">
                              <w:r w:rsidRPr="00AF22FC">
                                <w:rPr>
                                  <w:rStyle w:val="Hyperlink"/>
                                  <w:rFonts w:ascii="Arial" w:hAnsi="Arial" w:cs="Arial"/>
                                  <w:bCs/>
                                  <w:i/>
                                  <w:iCs/>
                                  <w:sz w:val="18"/>
                                  <w:szCs w:val="18"/>
                                </w:rPr>
                                <w:t>https://orcid.org/0000-0003-4079-6173</w:t>
                              </w:r>
                            </w:hyperlink>
                            <w:r w:rsidRPr="00AF22FC">
                              <w:rPr>
                                <w:rFonts w:ascii="Arial" w:hAnsi="Arial" w:cs="Arial"/>
                                <w:bCs/>
                                <w:i/>
                                <w:iCs/>
                                <w:sz w:val="18"/>
                                <w:szCs w:val="18"/>
                              </w:rPr>
                              <w:t xml:space="preserve"> </w:t>
                            </w:r>
                          </w:p>
                          <w:p w14:paraId="67F8AD46" w14:textId="4A1C4C24" w:rsidR="00D6370A" w:rsidRPr="00AB2707" w:rsidRDefault="00D6370A" w:rsidP="00EE4FAD">
                            <w:pPr>
                              <w:spacing w:line="240" w:lineRule="auto"/>
                              <w:rPr>
                                <w:rFonts w:ascii="Arial" w:hAnsi="Arial" w:cs="Arial"/>
                                <w:i/>
                                <w:iCs/>
                                <w:sz w:val="18"/>
                                <w:szCs w:val="18"/>
                              </w:rPr>
                            </w:pPr>
                          </w:p>
                          <w:p w14:paraId="3AA1E8A1" w14:textId="2867C3B5" w:rsidR="00D6370A" w:rsidRPr="00DF2759" w:rsidRDefault="00D6370A" w:rsidP="00EE4FAD">
                            <w:pPr>
                              <w:spacing w:line="240" w:lineRule="auto"/>
                              <w:rPr>
                                <w:rFonts w:ascii="Arial" w:hAnsi="Arial" w:cs="Arial"/>
                                <w:i/>
                                <w:iCs/>
                                <w:sz w:val="18"/>
                                <w:szCs w:val="18"/>
                              </w:rPr>
                            </w:pPr>
                            <w:r w:rsidRPr="00DF2759">
                              <w:rPr>
                                <w:rFonts w:ascii="Arial" w:hAnsi="Arial" w:cs="Arial"/>
                                <w:b/>
                                <w:bCs/>
                                <w:i/>
                                <w:iCs/>
                                <w:sz w:val="18"/>
                                <w:szCs w:val="18"/>
                              </w:rPr>
                              <w:t>Artículo recibido</w:t>
                            </w:r>
                            <w:r w:rsidRPr="00DF2759">
                              <w:rPr>
                                <w:rFonts w:ascii="Arial" w:hAnsi="Arial" w:cs="Arial"/>
                                <w:i/>
                                <w:iCs/>
                                <w:sz w:val="18"/>
                                <w:szCs w:val="18"/>
                              </w:rPr>
                              <w:t xml:space="preserve">: </w:t>
                            </w:r>
                            <w:r>
                              <w:rPr>
                                <w:rFonts w:ascii="Arial" w:hAnsi="Arial" w:cs="Arial"/>
                                <w:i/>
                                <w:iCs/>
                                <w:sz w:val="18"/>
                                <w:szCs w:val="18"/>
                              </w:rPr>
                              <w:t>3</w:t>
                            </w:r>
                            <w:r w:rsidRPr="00DF2759">
                              <w:rPr>
                                <w:rFonts w:ascii="Arial" w:hAnsi="Arial" w:cs="Arial"/>
                                <w:i/>
                                <w:iCs/>
                                <w:sz w:val="18"/>
                                <w:szCs w:val="18"/>
                              </w:rPr>
                              <w:t>1 de octubre, 2022</w:t>
                            </w:r>
                          </w:p>
                          <w:p w14:paraId="27DD11D0" w14:textId="5A38A268" w:rsidR="00D6370A" w:rsidRPr="00DF2759" w:rsidRDefault="00D6370A" w:rsidP="00EE4FAD">
                            <w:pPr>
                              <w:spacing w:line="240" w:lineRule="auto"/>
                              <w:rPr>
                                <w:rFonts w:ascii="Arial" w:hAnsi="Arial" w:cs="Arial"/>
                                <w:i/>
                                <w:iCs/>
                                <w:sz w:val="18"/>
                                <w:szCs w:val="18"/>
                              </w:rPr>
                            </w:pPr>
                            <w:r w:rsidRPr="00DF2759">
                              <w:rPr>
                                <w:rFonts w:ascii="Arial" w:hAnsi="Arial" w:cs="Arial"/>
                                <w:b/>
                                <w:bCs/>
                                <w:i/>
                                <w:iCs/>
                                <w:sz w:val="18"/>
                                <w:szCs w:val="18"/>
                              </w:rPr>
                              <w:t>Enviado a corrección</w:t>
                            </w:r>
                            <w:r w:rsidRPr="00DF2759">
                              <w:rPr>
                                <w:rFonts w:ascii="Arial" w:hAnsi="Arial" w:cs="Arial"/>
                                <w:i/>
                                <w:iCs/>
                                <w:sz w:val="18"/>
                                <w:szCs w:val="18"/>
                              </w:rPr>
                              <w:t xml:space="preserve">: </w:t>
                            </w:r>
                            <w:r>
                              <w:rPr>
                                <w:rFonts w:ascii="Arial" w:hAnsi="Arial" w:cs="Arial"/>
                                <w:i/>
                                <w:iCs/>
                                <w:sz w:val="18"/>
                                <w:szCs w:val="18"/>
                              </w:rPr>
                              <w:t>9</w:t>
                            </w:r>
                            <w:r w:rsidRPr="00DF2759">
                              <w:rPr>
                                <w:rFonts w:ascii="Arial" w:hAnsi="Arial" w:cs="Arial"/>
                                <w:i/>
                                <w:iCs/>
                                <w:sz w:val="18"/>
                                <w:szCs w:val="18"/>
                              </w:rPr>
                              <w:t xml:space="preserve"> de enero, 2023</w:t>
                            </w:r>
                          </w:p>
                          <w:p w14:paraId="1BD08693" w14:textId="3A9A1E2C" w:rsidR="00D6370A" w:rsidRPr="00DF2759" w:rsidRDefault="00D6370A" w:rsidP="00EE4FAD">
                            <w:pPr>
                              <w:spacing w:line="240" w:lineRule="auto"/>
                              <w:rPr>
                                <w:rFonts w:ascii="Arial" w:hAnsi="Arial" w:cs="Arial"/>
                                <w:i/>
                                <w:iCs/>
                                <w:sz w:val="18"/>
                                <w:szCs w:val="18"/>
                              </w:rPr>
                            </w:pPr>
                            <w:r w:rsidRPr="00DF2759">
                              <w:rPr>
                                <w:rFonts w:ascii="Arial" w:hAnsi="Arial" w:cs="Arial"/>
                                <w:b/>
                                <w:bCs/>
                                <w:i/>
                                <w:iCs/>
                                <w:sz w:val="18"/>
                                <w:szCs w:val="18"/>
                              </w:rPr>
                              <w:t>Aprobado</w:t>
                            </w:r>
                            <w:r w:rsidRPr="00DF2759">
                              <w:rPr>
                                <w:rFonts w:ascii="Arial" w:hAnsi="Arial" w:cs="Arial"/>
                                <w:i/>
                                <w:iCs/>
                                <w:sz w:val="18"/>
                                <w:szCs w:val="18"/>
                              </w:rPr>
                              <w:t xml:space="preserve">: </w:t>
                            </w:r>
                            <w:r>
                              <w:rPr>
                                <w:rFonts w:ascii="Arial" w:hAnsi="Arial" w:cs="Arial"/>
                                <w:i/>
                                <w:iCs/>
                                <w:sz w:val="18"/>
                                <w:szCs w:val="18"/>
                              </w:rPr>
                              <w:t>1</w:t>
                            </w:r>
                            <w:r w:rsidRPr="00DF2759">
                              <w:rPr>
                                <w:rFonts w:ascii="Arial" w:hAnsi="Arial" w:cs="Arial"/>
                                <w:i/>
                                <w:iCs/>
                                <w:sz w:val="18"/>
                                <w:szCs w:val="18"/>
                              </w:rPr>
                              <w:t xml:space="preserve">7 de </w:t>
                            </w:r>
                            <w:r>
                              <w:rPr>
                                <w:rFonts w:ascii="Arial" w:hAnsi="Arial" w:cs="Arial"/>
                                <w:i/>
                                <w:iCs/>
                                <w:sz w:val="18"/>
                                <w:szCs w:val="18"/>
                              </w:rPr>
                              <w:t>abril</w:t>
                            </w:r>
                            <w:r w:rsidRPr="00DF2759">
                              <w:rPr>
                                <w:rFonts w:ascii="Arial" w:hAnsi="Arial" w:cs="Arial"/>
                                <w:i/>
                                <w:iCs/>
                                <w:sz w:val="18"/>
                                <w:szCs w:val="18"/>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B92A4" id="_x0000_t202" coordsize="21600,21600" o:spt="202" path="m,l,21600r21600,l21600,xe">
                <v:stroke joinstyle="miter"/>
                <v:path gradientshapeok="t" o:connecttype="rect"/>
              </v:shapetype>
              <v:shape id="Cuadro de texto 2" o:spid="_x0000_s1026" type="#_x0000_t202" style="position:absolute;left:0;text-align:left;margin-left:0;margin-top:23.25pt;width:454.2pt;height:159pt;z-index:25166029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" stroked="f">
                <v:textbox>
                  <w:txbxContent>
                    <w:p w14:paraId="77188C94" w14:textId="377781E5" w:rsidR="00D6370A" w:rsidRPr="008B5FE6" w:rsidRDefault="00D6370A" w:rsidP="00EE4FAD">
                      <w:pPr>
                        <w:pStyle w:val="Footer"/>
                        <w:pBdr>
                          <w:top w:val="single" w:sz="4" w:space="1" w:color="auto"/>
                        </w:pBdr>
                        <w:spacing w:line="240" w:lineRule="auto"/>
                        <w:ind w:right="4"/>
                        <w:rPr>
                          <w:rStyle w:val="Hyperlink"/>
                          <w:rFonts w:ascii="Arial" w:hAnsi="Arial" w:cs="Arial"/>
                          <w:i/>
                          <w:iCs/>
                          <w:color w:val="auto"/>
                          <w:sz w:val="18"/>
                          <w:szCs w:val="18"/>
                        </w:rPr>
                      </w:pPr>
                      <w:r w:rsidRPr="008B5FE6">
                        <w:rPr>
                          <w:rFonts w:ascii="Arial" w:hAnsi="Arial" w:cs="Arial"/>
                          <w:bCs/>
                          <w:i/>
                          <w:iCs/>
                          <w:sz w:val="18"/>
                          <w:szCs w:val="18"/>
                          <w:vertAlign w:val="superscript"/>
                        </w:rPr>
                        <w:t xml:space="preserve">1 </w:t>
                      </w:r>
                      <w:r w:rsidRPr="008B5FE6">
                        <w:rPr>
                          <w:rFonts w:ascii="Arial" w:hAnsi="Arial" w:cs="Arial"/>
                          <w:bCs/>
                          <w:i/>
                          <w:iCs/>
                          <w:sz w:val="18"/>
                          <w:szCs w:val="18"/>
                        </w:rPr>
                        <w:t xml:space="preserve">Docente de la Universidad Católica de Temuco, Temuco, Chile. </w:t>
                      </w:r>
                      <w:r w:rsidRPr="008B5FE6">
                        <w:rPr>
                          <w:rFonts w:ascii="Arial" w:hAnsi="Arial" w:cs="Arial"/>
                          <w:i/>
                          <w:iCs/>
                          <w:sz w:val="18"/>
                          <w:szCs w:val="18"/>
                        </w:rPr>
                        <w:t>Dirección electrónica:</w:t>
                      </w:r>
                      <w:r w:rsidRPr="008B5FE6">
                        <w:rPr>
                          <w:rFonts w:ascii="Arial" w:hAnsi="Arial" w:cs="Arial"/>
                          <w:b/>
                          <w:i/>
                          <w:iCs/>
                          <w:sz w:val="18"/>
                          <w:szCs w:val="18"/>
                        </w:rPr>
                        <w:t xml:space="preserve"> </w:t>
                      </w:r>
                      <w:hyperlink r:id="rId20" w:history="1">
                        <w:r w:rsidR="008B5FE6" w:rsidRPr="001250F5">
                          <w:rPr>
                            <w:rStyle w:val="Hyperlink"/>
                            <w:rFonts w:ascii="Arial" w:hAnsi="Arial" w:cs="Arial"/>
                            <w:i/>
                            <w:iCs/>
                            <w:sz w:val="18"/>
                            <w:szCs w:val="18"/>
                          </w:rPr>
                          <w:t>jeborquez@uct.cl</w:t>
                        </w:r>
                      </w:hyperlink>
                      <w:r w:rsidR="00E54EF7" w:rsidRPr="008B5FE6">
                        <w:rPr>
                          <w:rFonts w:ascii="Arial" w:hAnsi="Arial" w:cs="Arial"/>
                          <w:i/>
                          <w:iCs/>
                          <w:sz w:val="18"/>
                          <w:szCs w:val="18"/>
                        </w:rPr>
                        <w:t xml:space="preserve"> ORCID: </w:t>
                      </w:r>
                      <w:hyperlink r:id="rId21" w:history="1">
                        <w:r w:rsidR="008B5FE6" w:rsidRPr="008B5FE6">
                          <w:rPr>
                            <w:rStyle w:val="Hyperlink"/>
                            <w:rFonts w:ascii="Arial" w:hAnsi="Arial" w:cs="Arial"/>
                            <w:sz w:val="18"/>
                            <w:szCs w:val="18"/>
                          </w:rPr>
                          <w:t>https://orcid.org/0000-0001-7954-5983</w:t>
                        </w:r>
                      </w:hyperlink>
                      <w:r w:rsidR="008B5FE6" w:rsidRPr="008B5FE6">
                        <w:rPr>
                          <w:rFonts w:ascii="Arial" w:hAnsi="Arial" w:cs="Arial"/>
                          <w:sz w:val="18"/>
                          <w:szCs w:val="18"/>
                        </w:rPr>
                        <w:t xml:space="preserve"> </w:t>
                      </w:r>
                      <w:r w:rsidR="008B5FE6" w:rsidRPr="008B5FE6">
                        <w:rPr>
                          <w:rStyle w:val="Hyperlink"/>
                          <w:rFonts w:ascii="Arial" w:hAnsi="Arial" w:cs="Arial"/>
                          <w:i/>
                          <w:iCs/>
                          <w:color w:val="auto"/>
                          <w:sz w:val="18"/>
                          <w:szCs w:val="18"/>
                        </w:rPr>
                        <w:t xml:space="preserve"> </w:t>
                      </w:r>
                      <w:r w:rsidR="00E54EF7" w:rsidRPr="008B5FE6">
                        <w:rPr>
                          <w:rFonts w:ascii="Arial" w:hAnsi="Arial" w:cs="Arial"/>
                          <w:i/>
                          <w:iCs/>
                          <w:sz w:val="18"/>
                          <w:szCs w:val="18"/>
                        </w:rPr>
                        <w:t xml:space="preserve"> </w:t>
                      </w:r>
                      <w:r w:rsidR="004F51E6" w:rsidRPr="008B5FE6">
                        <w:rPr>
                          <w:rStyle w:val="Hyperlink"/>
                          <w:rFonts w:ascii="Arial" w:hAnsi="Arial" w:cs="Arial"/>
                          <w:i/>
                          <w:iCs/>
                          <w:color w:val="auto"/>
                          <w:sz w:val="18"/>
                          <w:szCs w:val="18"/>
                        </w:rPr>
                        <w:t xml:space="preserve"> </w:t>
                      </w:r>
                    </w:p>
                    <w:p w14:paraId="66E6C4F6" w14:textId="77777777" w:rsidR="00D6370A" w:rsidRPr="008B5FE6" w:rsidRDefault="00D6370A" w:rsidP="00EE4FAD">
                      <w:pPr>
                        <w:pStyle w:val="Footer"/>
                        <w:spacing w:line="240" w:lineRule="auto"/>
                        <w:ind w:right="4"/>
                        <w:rPr>
                          <w:rStyle w:val="Hyperlink"/>
                          <w:rFonts w:ascii="Arial" w:hAnsi="Arial" w:cs="Arial"/>
                          <w:i/>
                          <w:iCs/>
                          <w:color w:val="auto"/>
                          <w:sz w:val="14"/>
                          <w:szCs w:val="14"/>
                        </w:rPr>
                      </w:pPr>
                    </w:p>
                    <w:p w14:paraId="04716805" w14:textId="771FCB15" w:rsidR="00D6370A" w:rsidRPr="00195315" w:rsidRDefault="00D6370A" w:rsidP="00EE4FAD">
                      <w:pPr>
                        <w:pStyle w:val="Footer"/>
                        <w:spacing w:line="240" w:lineRule="auto"/>
                        <w:ind w:right="4"/>
                        <w:rPr>
                          <w:rFonts w:ascii="Arial" w:hAnsi="Arial" w:cs="Arial"/>
                          <w:i/>
                          <w:iCs/>
                          <w:color w:val="FF0000"/>
                          <w:sz w:val="18"/>
                          <w:szCs w:val="18"/>
                        </w:rPr>
                      </w:pPr>
                      <w:r w:rsidRPr="008B5FE6">
                        <w:rPr>
                          <w:rFonts w:ascii="Arial" w:hAnsi="Arial" w:cs="Arial"/>
                          <w:i/>
                          <w:iCs/>
                          <w:sz w:val="18"/>
                          <w:szCs w:val="18"/>
                        </w:rPr>
                        <w:t xml:space="preserve"> </w:t>
                      </w:r>
                      <w:r w:rsidRPr="008B5FE6">
                        <w:rPr>
                          <w:rFonts w:ascii="Arial" w:hAnsi="Arial" w:cs="Arial"/>
                          <w:i/>
                          <w:iCs/>
                          <w:sz w:val="18"/>
                          <w:szCs w:val="18"/>
                          <w:vertAlign w:val="superscript"/>
                        </w:rPr>
                        <w:t>2</w:t>
                      </w:r>
                      <w:r w:rsidRPr="008B5FE6">
                        <w:rPr>
                          <w:rFonts w:ascii="Arial" w:hAnsi="Arial" w:cs="Arial"/>
                          <w:i/>
                          <w:iCs/>
                          <w:sz w:val="18"/>
                          <w:szCs w:val="18"/>
                        </w:rPr>
                        <w:t xml:space="preserve"> </w:t>
                      </w:r>
                      <w:r w:rsidRPr="008B5FE6">
                        <w:rPr>
                          <w:rFonts w:ascii="Arial" w:hAnsi="Arial" w:cs="Arial"/>
                          <w:bCs/>
                          <w:i/>
                          <w:iCs/>
                          <w:sz w:val="18"/>
                          <w:szCs w:val="18"/>
                        </w:rPr>
                        <w:t xml:space="preserve">Docente </w:t>
                      </w:r>
                      <w:r w:rsidRPr="004F51E6">
                        <w:rPr>
                          <w:rFonts w:ascii="Arial" w:hAnsi="Arial" w:cs="Arial"/>
                          <w:bCs/>
                          <w:i/>
                          <w:iCs/>
                          <w:sz w:val="18"/>
                          <w:szCs w:val="18"/>
                        </w:rPr>
                        <w:t xml:space="preserve">de la Universidad Católica de Temuco, Temuco, Chile. </w:t>
                      </w:r>
                      <w:r w:rsidRPr="004F51E6">
                        <w:rPr>
                          <w:rFonts w:ascii="Arial" w:hAnsi="Arial" w:cs="Arial"/>
                          <w:i/>
                          <w:iCs/>
                          <w:sz w:val="18"/>
                          <w:szCs w:val="18"/>
                        </w:rPr>
                        <w:t xml:space="preserve">Dirección electrónica: </w:t>
                      </w:r>
                      <w:hyperlink r:id="rId22" w:history="1">
                        <w:r w:rsidR="004F51E6" w:rsidRPr="00975DE0">
                          <w:rPr>
                            <w:rStyle w:val="Hyperlink"/>
                            <w:rFonts w:ascii="Arial" w:hAnsi="Arial" w:cs="Arial"/>
                            <w:i/>
                            <w:iCs/>
                            <w:sz w:val="18"/>
                            <w:szCs w:val="18"/>
                          </w:rPr>
                          <w:t>tsanhueza@uct.cl</w:t>
                        </w:r>
                      </w:hyperlink>
                      <w:r w:rsidR="004F51E6">
                        <w:rPr>
                          <w:rFonts w:ascii="Arial" w:hAnsi="Arial" w:cs="Arial"/>
                          <w:i/>
                          <w:iCs/>
                          <w:sz w:val="18"/>
                          <w:szCs w:val="18"/>
                        </w:rPr>
                        <w:t xml:space="preserve"> </w:t>
                      </w:r>
                      <w:r w:rsidR="004F51E6" w:rsidRPr="00AB2707">
                        <w:rPr>
                          <w:rFonts w:ascii="Arial" w:hAnsi="Arial" w:cs="Arial"/>
                          <w:i/>
                          <w:iCs/>
                          <w:color w:val="202124"/>
                          <w:sz w:val="18"/>
                          <w:szCs w:val="18"/>
                        </w:rPr>
                        <w:t xml:space="preserve"> ORCID: </w:t>
                      </w:r>
                      <w:hyperlink r:id="rId23" w:history="1">
                        <w:r w:rsidR="00885743" w:rsidRPr="00EF1B10">
                          <w:rPr>
                            <w:rStyle w:val="Hyperlink"/>
                            <w:rFonts w:ascii="Arial" w:hAnsi="Arial" w:cs="Arial"/>
                            <w:i/>
                            <w:iCs/>
                            <w:sz w:val="18"/>
                            <w:szCs w:val="18"/>
                          </w:rPr>
                          <w:t>https://orcid.org/0000-0003-4973-2942</w:t>
                        </w:r>
                      </w:hyperlink>
                      <w:r w:rsidR="00885743">
                        <w:t xml:space="preserve"> </w:t>
                      </w:r>
                    </w:p>
                    <w:p w14:paraId="3D7AB6EF" w14:textId="77777777" w:rsidR="00D6370A" w:rsidRPr="00DF2759" w:rsidRDefault="00D6370A" w:rsidP="00EE4FAD">
                      <w:pPr>
                        <w:pStyle w:val="Footer"/>
                        <w:spacing w:line="240" w:lineRule="auto"/>
                        <w:ind w:right="4"/>
                        <w:rPr>
                          <w:rFonts w:ascii="Arial" w:hAnsi="Arial" w:cs="Arial"/>
                          <w:i/>
                          <w:iCs/>
                          <w:color w:val="202124"/>
                          <w:sz w:val="14"/>
                          <w:szCs w:val="14"/>
                        </w:rPr>
                      </w:pPr>
                    </w:p>
                    <w:p w14:paraId="7386D77A" w14:textId="3A666950" w:rsidR="00D6370A" w:rsidRPr="001F05B6" w:rsidRDefault="00D6370A" w:rsidP="00EE4FAD">
                      <w:pPr>
                        <w:pStyle w:val="Footer"/>
                        <w:spacing w:line="240" w:lineRule="auto"/>
                        <w:ind w:right="4"/>
                        <w:rPr>
                          <w:rFonts w:ascii="Arial" w:hAnsi="Arial" w:cs="Arial"/>
                          <w:i/>
                          <w:iCs/>
                          <w:color w:val="202124"/>
                          <w:sz w:val="18"/>
                          <w:szCs w:val="18"/>
                        </w:rPr>
                      </w:pPr>
                      <w:r w:rsidRPr="001F05B6">
                        <w:rPr>
                          <w:rFonts w:ascii="Arial" w:hAnsi="Arial" w:cs="Arial"/>
                          <w:b/>
                          <w:i/>
                          <w:iCs/>
                          <w:color w:val="202124"/>
                          <w:sz w:val="18"/>
                          <w:szCs w:val="18"/>
                          <w:vertAlign w:val="superscript"/>
                        </w:rPr>
                        <w:t xml:space="preserve">3 </w:t>
                      </w:r>
                      <w:r w:rsidRPr="001F05B6">
                        <w:rPr>
                          <w:rFonts w:ascii="Arial" w:hAnsi="Arial" w:cs="Arial"/>
                          <w:i/>
                          <w:iCs/>
                          <w:color w:val="202124"/>
                          <w:sz w:val="18"/>
                          <w:szCs w:val="18"/>
                        </w:rPr>
                        <w:t>Docente de la Universidad Católica de Temuco, Temuco, Chile. Dirección electrónica:</w:t>
                      </w:r>
                      <w:r w:rsidR="0070170B">
                        <w:rPr>
                          <w:rFonts w:ascii="Arial" w:hAnsi="Arial" w:cs="Arial"/>
                          <w:i/>
                          <w:iCs/>
                          <w:color w:val="202124"/>
                          <w:sz w:val="18"/>
                          <w:szCs w:val="18"/>
                        </w:rPr>
                        <w:t xml:space="preserve"> </w:t>
                      </w:r>
                      <w:hyperlink r:id="rId24" w:history="1">
                        <w:r w:rsidRPr="001F05B6">
                          <w:rPr>
                            <w:rStyle w:val="Hyperlink"/>
                            <w:rFonts w:ascii="Arial" w:hAnsi="Arial" w:cs="Arial"/>
                            <w:i/>
                            <w:iCs/>
                            <w:sz w:val="18"/>
                            <w:szCs w:val="18"/>
                          </w:rPr>
                          <w:t>palarcon@uct.cl</w:t>
                        </w:r>
                      </w:hyperlink>
                      <w:r w:rsidRPr="001F05B6">
                        <w:rPr>
                          <w:rFonts w:ascii="Arial" w:hAnsi="Arial" w:cs="Arial"/>
                          <w:i/>
                          <w:iCs/>
                          <w:sz w:val="18"/>
                          <w:szCs w:val="18"/>
                        </w:rPr>
                        <w:t xml:space="preserve"> </w:t>
                      </w:r>
                      <w:r w:rsidRPr="001F05B6">
                        <w:rPr>
                          <w:rFonts w:ascii="Arial" w:hAnsi="Arial" w:cs="Arial"/>
                          <w:i/>
                          <w:iCs/>
                          <w:color w:val="202124"/>
                          <w:sz w:val="18"/>
                          <w:szCs w:val="18"/>
                        </w:rPr>
                        <w:t xml:space="preserve">ORCID: </w:t>
                      </w:r>
                      <w:hyperlink r:id="rId25" w:history="1">
                        <w:r w:rsidRPr="001F05B6">
                          <w:rPr>
                            <w:rStyle w:val="Hyperlink"/>
                            <w:rFonts w:ascii="Arial" w:hAnsi="Arial" w:cs="Arial"/>
                            <w:i/>
                            <w:iCs/>
                            <w:sz w:val="18"/>
                            <w:szCs w:val="18"/>
                          </w:rPr>
                          <w:t>https://orcid.org/0000-0001-9048-857X</w:t>
                        </w:r>
                      </w:hyperlink>
                      <w:r w:rsidRPr="001F05B6">
                        <w:rPr>
                          <w:rFonts w:ascii="Arial" w:hAnsi="Arial" w:cs="Arial"/>
                          <w:i/>
                          <w:iCs/>
                          <w:sz w:val="18"/>
                          <w:szCs w:val="18"/>
                        </w:rPr>
                        <w:t xml:space="preserve"> </w:t>
                      </w:r>
                    </w:p>
                    <w:p w14:paraId="406C8F9B" w14:textId="77777777" w:rsidR="00D6370A" w:rsidRPr="00DF2759" w:rsidRDefault="00D6370A" w:rsidP="00EE4FAD">
                      <w:pPr>
                        <w:pStyle w:val="Footer"/>
                        <w:spacing w:line="240" w:lineRule="auto"/>
                        <w:ind w:right="4"/>
                        <w:rPr>
                          <w:rFonts w:ascii="Arial" w:hAnsi="Arial" w:cs="Arial"/>
                          <w:i/>
                          <w:iCs/>
                          <w:color w:val="202124"/>
                          <w:sz w:val="14"/>
                          <w:szCs w:val="14"/>
                        </w:rPr>
                      </w:pPr>
                    </w:p>
                    <w:p w14:paraId="7291289A" w14:textId="20C8D0BC" w:rsidR="00D6370A" w:rsidRPr="00AF22FC" w:rsidRDefault="00D6370A" w:rsidP="00EE4FAD">
                      <w:pPr>
                        <w:pStyle w:val="Footer"/>
                        <w:spacing w:line="240" w:lineRule="auto"/>
                        <w:ind w:right="4"/>
                        <w:rPr>
                          <w:rFonts w:ascii="Arial" w:hAnsi="Arial" w:cs="Arial"/>
                          <w:bCs/>
                          <w:i/>
                          <w:iCs/>
                          <w:color w:val="202124"/>
                          <w:sz w:val="18"/>
                          <w:szCs w:val="18"/>
                        </w:rPr>
                      </w:pPr>
                      <w:r w:rsidRPr="00AF22FC">
                        <w:rPr>
                          <w:rFonts w:ascii="Arial" w:hAnsi="Arial" w:cs="Arial"/>
                          <w:bCs/>
                          <w:i/>
                          <w:iCs/>
                          <w:color w:val="202124"/>
                          <w:sz w:val="18"/>
                          <w:szCs w:val="18"/>
                          <w:vertAlign w:val="superscript"/>
                        </w:rPr>
                        <w:t>4</w:t>
                      </w:r>
                      <w:r w:rsidRPr="00AF22FC">
                        <w:rPr>
                          <w:rFonts w:ascii="Arial" w:hAnsi="Arial" w:cs="Arial"/>
                          <w:bCs/>
                          <w:i/>
                          <w:iCs/>
                          <w:sz w:val="18"/>
                          <w:szCs w:val="18"/>
                        </w:rPr>
                        <w:t xml:space="preserve"> </w:t>
                      </w:r>
                      <w:r w:rsidRPr="00AF22FC">
                        <w:rPr>
                          <w:rFonts w:ascii="Arial" w:hAnsi="Arial" w:cs="Arial"/>
                          <w:bCs/>
                          <w:i/>
                          <w:iCs/>
                          <w:color w:val="202124"/>
                          <w:sz w:val="18"/>
                          <w:szCs w:val="18"/>
                        </w:rPr>
                        <w:t xml:space="preserve">Docente de la Universidad Católica de Temuco, Temuco, Chile. Dirección electrónica: </w:t>
                      </w:r>
                      <w:hyperlink r:id="rId26" w:history="1">
                        <w:r w:rsidRPr="00AF22FC">
                          <w:rPr>
                            <w:rStyle w:val="Hyperlink"/>
                            <w:rFonts w:ascii="Arial" w:hAnsi="Arial" w:cs="Arial"/>
                            <w:bCs/>
                            <w:i/>
                            <w:iCs/>
                            <w:sz w:val="18"/>
                            <w:szCs w:val="18"/>
                          </w:rPr>
                          <w:t>pdiaz@uct.cl</w:t>
                        </w:r>
                      </w:hyperlink>
                      <w:r w:rsidRPr="00AF22FC">
                        <w:rPr>
                          <w:rFonts w:ascii="Arial" w:hAnsi="Arial" w:cs="Arial"/>
                          <w:bCs/>
                          <w:i/>
                          <w:iCs/>
                          <w:sz w:val="18"/>
                          <w:szCs w:val="18"/>
                        </w:rPr>
                        <w:t xml:space="preserve"> </w:t>
                      </w:r>
                      <w:r w:rsidRPr="00AF22FC">
                        <w:rPr>
                          <w:rFonts w:ascii="Arial" w:hAnsi="Arial" w:cs="Arial"/>
                          <w:bCs/>
                          <w:i/>
                          <w:iCs/>
                          <w:color w:val="202124"/>
                          <w:sz w:val="18"/>
                          <w:szCs w:val="18"/>
                        </w:rPr>
                        <w:t xml:space="preserve">ORCID: </w:t>
                      </w:r>
                      <w:hyperlink r:id="rId27" w:history="1">
                        <w:r w:rsidRPr="00AF22FC">
                          <w:rPr>
                            <w:rStyle w:val="Hyperlink"/>
                            <w:rFonts w:ascii="Arial" w:hAnsi="Arial" w:cs="Arial"/>
                            <w:bCs/>
                            <w:i/>
                            <w:iCs/>
                            <w:sz w:val="18"/>
                            <w:szCs w:val="18"/>
                          </w:rPr>
                          <w:t>https://orcid.org/0000-0003-4079-6173</w:t>
                        </w:r>
                      </w:hyperlink>
                      <w:r w:rsidRPr="00AF22FC">
                        <w:rPr>
                          <w:rFonts w:ascii="Arial" w:hAnsi="Arial" w:cs="Arial"/>
                          <w:bCs/>
                          <w:i/>
                          <w:iCs/>
                          <w:sz w:val="18"/>
                          <w:szCs w:val="18"/>
                        </w:rPr>
                        <w:t xml:space="preserve"> </w:t>
                      </w:r>
                    </w:p>
                    <w:p w14:paraId="67F8AD46" w14:textId="4A1C4C24" w:rsidR="00D6370A" w:rsidRPr="00AB2707" w:rsidRDefault="00D6370A" w:rsidP="00EE4FAD">
                      <w:pPr>
                        <w:spacing w:line="240" w:lineRule="auto"/>
                        <w:rPr>
                          <w:rFonts w:ascii="Arial" w:hAnsi="Arial" w:cs="Arial"/>
                          <w:i/>
                          <w:iCs/>
                          <w:sz w:val="18"/>
                          <w:szCs w:val="18"/>
                        </w:rPr>
                      </w:pPr>
                    </w:p>
                    <w:p w14:paraId="3AA1E8A1" w14:textId="2867C3B5" w:rsidR="00D6370A" w:rsidRPr="00DF2759" w:rsidRDefault="00D6370A" w:rsidP="00EE4FAD">
                      <w:pPr>
                        <w:spacing w:line="240" w:lineRule="auto"/>
                        <w:rPr>
                          <w:rFonts w:ascii="Arial" w:hAnsi="Arial" w:cs="Arial"/>
                          <w:i/>
                          <w:iCs/>
                          <w:sz w:val="18"/>
                          <w:szCs w:val="18"/>
                        </w:rPr>
                      </w:pPr>
                      <w:r w:rsidRPr="00DF2759">
                        <w:rPr>
                          <w:rFonts w:ascii="Arial" w:hAnsi="Arial" w:cs="Arial"/>
                          <w:b/>
                          <w:bCs/>
                          <w:i/>
                          <w:iCs/>
                          <w:sz w:val="18"/>
                          <w:szCs w:val="18"/>
                        </w:rPr>
                        <w:t>Artículo recibido</w:t>
                      </w:r>
                      <w:r w:rsidRPr="00DF2759">
                        <w:rPr>
                          <w:rFonts w:ascii="Arial" w:hAnsi="Arial" w:cs="Arial"/>
                          <w:i/>
                          <w:iCs/>
                          <w:sz w:val="18"/>
                          <w:szCs w:val="18"/>
                        </w:rPr>
                        <w:t xml:space="preserve">: </w:t>
                      </w:r>
                      <w:r>
                        <w:rPr>
                          <w:rFonts w:ascii="Arial" w:hAnsi="Arial" w:cs="Arial"/>
                          <w:i/>
                          <w:iCs/>
                          <w:sz w:val="18"/>
                          <w:szCs w:val="18"/>
                        </w:rPr>
                        <w:t>3</w:t>
                      </w:r>
                      <w:r w:rsidRPr="00DF2759">
                        <w:rPr>
                          <w:rFonts w:ascii="Arial" w:hAnsi="Arial" w:cs="Arial"/>
                          <w:i/>
                          <w:iCs/>
                          <w:sz w:val="18"/>
                          <w:szCs w:val="18"/>
                        </w:rPr>
                        <w:t>1 de octubre, 2022</w:t>
                      </w:r>
                    </w:p>
                    <w:p w14:paraId="27DD11D0" w14:textId="5A38A268" w:rsidR="00D6370A" w:rsidRPr="00DF2759" w:rsidRDefault="00D6370A" w:rsidP="00EE4FAD">
                      <w:pPr>
                        <w:spacing w:line="240" w:lineRule="auto"/>
                        <w:rPr>
                          <w:rFonts w:ascii="Arial" w:hAnsi="Arial" w:cs="Arial"/>
                          <w:i/>
                          <w:iCs/>
                          <w:sz w:val="18"/>
                          <w:szCs w:val="18"/>
                        </w:rPr>
                      </w:pPr>
                      <w:r w:rsidRPr="00DF2759">
                        <w:rPr>
                          <w:rFonts w:ascii="Arial" w:hAnsi="Arial" w:cs="Arial"/>
                          <w:b/>
                          <w:bCs/>
                          <w:i/>
                          <w:iCs/>
                          <w:sz w:val="18"/>
                          <w:szCs w:val="18"/>
                        </w:rPr>
                        <w:t>Enviado a corrección</w:t>
                      </w:r>
                      <w:r w:rsidRPr="00DF2759">
                        <w:rPr>
                          <w:rFonts w:ascii="Arial" w:hAnsi="Arial" w:cs="Arial"/>
                          <w:i/>
                          <w:iCs/>
                          <w:sz w:val="18"/>
                          <w:szCs w:val="18"/>
                        </w:rPr>
                        <w:t xml:space="preserve">: </w:t>
                      </w:r>
                      <w:r>
                        <w:rPr>
                          <w:rFonts w:ascii="Arial" w:hAnsi="Arial" w:cs="Arial"/>
                          <w:i/>
                          <w:iCs/>
                          <w:sz w:val="18"/>
                          <w:szCs w:val="18"/>
                        </w:rPr>
                        <w:t>9</w:t>
                      </w:r>
                      <w:r w:rsidRPr="00DF2759">
                        <w:rPr>
                          <w:rFonts w:ascii="Arial" w:hAnsi="Arial" w:cs="Arial"/>
                          <w:i/>
                          <w:iCs/>
                          <w:sz w:val="18"/>
                          <w:szCs w:val="18"/>
                        </w:rPr>
                        <w:t xml:space="preserve"> de enero, 2023</w:t>
                      </w:r>
                    </w:p>
                    <w:p w14:paraId="1BD08693" w14:textId="3A9A1E2C" w:rsidR="00D6370A" w:rsidRPr="00DF2759" w:rsidRDefault="00D6370A" w:rsidP="00EE4FAD">
                      <w:pPr>
                        <w:spacing w:line="240" w:lineRule="auto"/>
                        <w:rPr>
                          <w:rFonts w:ascii="Arial" w:hAnsi="Arial" w:cs="Arial"/>
                          <w:i/>
                          <w:iCs/>
                          <w:sz w:val="18"/>
                          <w:szCs w:val="18"/>
                        </w:rPr>
                      </w:pPr>
                      <w:r w:rsidRPr="00DF2759">
                        <w:rPr>
                          <w:rFonts w:ascii="Arial" w:hAnsi="Arial" w:cs="Arial"/>
                          <w:b/>
                          <w:bCs/>
                          <w:i/>
                          <w:iCs/>
                          <w:sz w:val="18"/>
                          <w:szCs w:val="18"/>
                        </w:rPr>
                        <w:t>Aprobado</w:t>
                      </w:r>
                      <w:r w:rsidRPr="00DF2759">
                        <w:rPr>
                          <w:rFonts w:ascii="Arial" w:hAnsi="Arial" w:cs="Arial"/>
                          <w:i/>
                          <w:iCs/>
                          <w:sz w:val="18"/>
                          <w:szCs w:val="18"/>
                        </w:rPr>
                        <w:t xml:space="preserve">: </w:t>
                      </w:r>
                      <w:r>
                        <w:rPr>
                          <w:rFonts w:ascii="Arial" w:hAnsi="Arial" w:cs="Arial"/>
                          <w:i/>
                          <w:iCs/>
                          <w:sz w:val="18"/>
                          <w:szCs w:val="18"/>
                        </w:rPr>
                        <w:t>1</w:t>
                      </w:r>
                      <w:r w:rsidRPr="00DF2759">
                        <w:rPr>
                          <w:rFonts w:ascii="Arial" w:hAnsi="Arial" w:cs="Arial"/>
                          <w:i/>
                          <w:iCs/>
                          <w:sz w:val="18"/>
                          <w:szCs w:val="18"/>
                        </w:rPr>
                        <w:t xml:space="preserve">7 de </w:t>
                      </w:r>
                      <w:r>
                        <w:rPr>
                          <w:rFonts w:ascii="Arial" w:hAnsi="Arial" w:cs="Arial"/>
                          <w:i/>
                          <w:iCs/>
                          <w:sz w:val="18"/>
                          <w:szCs w:val="18"/>
                        </w:rPr>
                        <w:t>abril</w:t>
                      </w:r>
                      <w:r w:rsidRPr="00DF2759">
                        <w:rPr>
                          <w:rFonts w:ascii="Arial" w:hAnsi="Arial" w:cs="Arial"/>
                          <w:i/>
                          <w:iCs/>
                          <w:sz w:val="18"/>
                          <w:szCs w:val="18"/>
                        </w:rPr>
                        <w:t>, 2023</w:t>
                      </w:r>
                    </w:p>
                  </w:txbxContent>
                </v:textbox>
                <w10:wrap type="square" anchorx="page"/>
              </v:shape>
            </w:pict>
          </mc:Fallback>
        </mc:AlternateContent>
      </w:r>
    </w:p>
    <w:p w14:paraId="1DE82E83" w14:textId="3C038BCA" w:rsidR="004E144F" w:rsidRPr="00EE4FAD" w:rsidRDefault="004E144F" w:rsidP="00DE03B4">
      <w:pPr>
        <w:pStyle w:val="ListParagraph"/>
        <w:numPr>
          <w:ilvl w:val="0"/>
          <w:numId w:val="15"/>
        </w:numPr>
        <w:tabs>
          <w:tab w:val="left" w:pos="567"/>
        </w:tabs>
        <w:suppressAutoHyphens w:val="0"/>
        <w:spacing w:after="0" w:line="360" w:lineRule="auto"/>
        <w:ind w:left="567" w:hanging="567"/>
        <w:jc w:val="both"/>
        <w:rPr>
          <w:rFonts w:ascii="Arial" w:hAnsi="Arial" w:cs="Arial"/>
          <w:b/>
          <w:bCs/>
          <w:sz w:val="24"/>
          <w:szCs w:val="24"/>
          <w:lang w:val="en-GB"/>
        </w:rPr>
      </w:pPr>
      <w:r w:rsidRPr="00EE4FAD">
        <w:rPr>
          <w:rFonts w:ascii="Arial" w:hAnsi="Arial" w:cs="Arial"/>
          <w:b/>
          <w:bCs/>
          <w:sz w:val="24"/>
          <w:szCs w:val="24"/>
        </w:rPr>
        <w:t xml:space="preserve">Introducción </w:t>
      </w:r>
    </w:p>
    <w:p w14:paraId="39EC7697"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Durante los últimos años, las exigencias del mundo profesional han llevado a que el sistema universitario tenga que adaptar su currículum para adscribirse a modelos formativos basados en competencias. Esto supone situar la educación superior conforme a las necesidades reales de la comunidad sociolaboral (García-Álvarez et al., 2019). De esta forma, es relevante generar un vínculo con el campo ocupacional futuro para crear programas formativos pertinentes, ajustados a las exigencias del contexto. Para los empleadores, estas competencias favorecen el aprendizaje permanente, permitiendo así conectar los perfiles formativos con las necesidades y requerimientos del mundo productivo (Santos et al., 2018). </w:t>
      </w:r>
    </w:p>
    <w:p w14:paraId="3F8E5938"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La formación de estas competencias involucra enfrentar la enseñanza de saberes más complejos e integrados que los conocimientos tradicionales, promover actitudes innovadoras y desarrollar habilidades que favorezcan el aprendizaje autónomo. Para ello, cobra relevancia contar con la retroalimentación de profesionales titulados para insertar las actualizaciones que se necesiten, según el contexto histórico territorial. </w:t>
      </w:r>
    </w:p>
    <w:p w14:paraId="5301956E"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En Chile, se han llevado a cabo distintos estudios acerca de la percepción de los profesionales docentes titulados en términos de la formación recibida. Rufinelli (2014) mostró que hay una percepción positiva de las personas tituladas respecto de la formación profesional recibida, y que no hay un desajuste entre lo que demanda el medio y la formación universitaria. En el estudio, se destacó como fortaleza la formación pedagógica, currículum y evaluación, la formación en el manejo del estudiantado y las habilidades blandas; pero uno de los desafíos en la formación inicial docente (FID) radica en el clima de aula, diversidad y trabajo con los padres. </w:t>
      </w:r>
    </w:p>
    <w:p w14:paraId="7ECE7FDD"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Soto-Hernández y Díaz (2018) observaron una satisfacción alta, tanto para la formación en contenidos disciplinares como para habilidades blandas; pero baja en lo que respecta a información actualizada sobre la profesión docente, el sistema educacional y las políticas vigentes. De forma similar, Hernández-Suárez et al. (2017) reportan que las personas tituladas exhiben una percepción deficiente en cuanto al desarrollo de capacidades blandas y al trabajo autónomo. </w:t>
      </w:r>
    </w:p>
    <w:p w14:paraId="331FE8CC" w14:textId="530C387F" w:rsidR="004E144F" w:rsidRDefault="00E346E0" w:rsidP="00DE03B4">
      <w:pPr>
        <w:tabs>
          <w:tab w:val="left" w:pos="567"/>
        </w:tabs>
        <w:ind w:firstLine="567"/>
        <w:contextualSpacing/>
        <w:rPr>
          <w:rFonts w:ascii="Arial" w:hAnsi="Arial" w:cs="Arial"/>
        </w:rPr>
      </w:pPr>
      <w:r w:rsidRPr="00E346E0">
        <w:rPr>
          <w:rFonts w:ascii="Arial" w:hAnsi="Arial" w:cs="Arial"/>
        </w:rPr>
        <w:t>Sin embargo, la información disponible no da cuenta de los espacios que los programas de pedagogía ofrecen para el desarrollo de las competencias y cómo se podría fortalecer la FID. Se evidencian indicios de brechas formativas, pero no se sabe cuáles son los factores subyacentes a ellas. En tal contexto, en Chile, la Universidad Católica de Temuco (UCT) desde el año 2007, adopta la formación basada en competencias, constituyéndose esta en eje y sello distintivo (UCT, 2007). El objetivo de esta investigación fue indagar sobre las percepciones de las personas tituladas de las carreras de Pedagogía Media en Matemática (PMM) y Pedagogía Media en Ciencias Naturales y Biología (PMCNyB) de la Facultad de Educación de la UCT sobre las competencias adquiridas en su proceso formativo, para identificar los factores que influyen en la existencia de brechas formativas en relación con las demandas de su ejercicio profesional.</w:t>
      </w:r>
      <w:r w:rsidR="004E144F">
        <w:rPr>
          <w:rFonts w:ascii="Arial" w:hAnsi="Arial" w:cs="Arial"/>
        </w:rPr>
        <w:t xml:space="preserve"> </w:t>
      </w:r>
    </w:p>
    <w:p w14:paraId="6A32BB24" w14:textId="77777777" w:rsidR="004E144F" w:rsidRPr="00784BD9" w:rsidRDefault="004E144F" w:rsidP="00DE03B4">
      <w:pPr>
        <w:tabs>
          <w:tab w:val="left" w:pos="567"/>
        </w:tabs>
        <w:ind w:firstLine="567"/>
        <w:contextualSpacing/>
        <w:rPr>
          <w:rFonts w:ascii="Arial" w:hAnsi="Arial" w:cs="Arial"/>
        </w:rPr>
      </w:pPr>
    </w:p>
    <w:p w14:paraId="6748CACA" w14:textId="49692AE6" w:rsidR="00E346E0" w:rsidRPr="00E346E0" w:rsidRDefault="00E346E0" w:rsidP="00DE03B4">
      <w:pPr>
        <w:tabs>
          <w:tab w:val="left" w:pos="567"/>
        </w:tabs>
        <w:contextualSpacing/>
        <w:rPr>
          <w:rFonts w:ascii="Arial" w:eastAsia="Calibri" w:hAnsi="Arial" w:cs="Arial"/>
          <w:b/>
          <w:bCs/>
          <w:color w:val="00000A"/>
          <w:sz w:val="24"/>
          <w:szCs w:val="24"/>
          <w:lang w:val="es-ES" w:eastAsia="zh-CN"/>
        </w:rPr>
      </w:pPr>
      <w:r>
        <w:rPr>
          <w:rFonts w:ascii="Arial" w:eastAsia="Calibri" w:hAnsi="Arial" w:cs="Arial"/>
          <w:b/>
          <w:bCs/>
          <w:color w:val="00000A"/>
          <w:sz w:val="24"/>
          <w:szCs w:val="24"/>
          <w:lang w:val="es-ES" w:eastAsia="zh-CN"/>
        </w:rPr>
        <w:t xml:space="preserve">2. </w:t>
      </w:r>
      <w:r w:rsidR="001D1015">
        <w:rPr>
          <w:rFonts w:ascii="Arial" w:eastAsia="Calibri" w:hAnsi="Arial" w:cs="Arial"/>
          <w:b/>
          <w:bCs/>
          <w:color w:val="00000A"/>
          <w:sz w:val="24"/>
          <w:szCs w:val="24"/>
          <w:lang w:val="es-ES" w:eastAsia="zh-CN"/>
        </w:rPr>
        <w:tab/>
      </w:r>
      <w:r w:rsidRPr="00E346E0">
        <w:rPr>
          <w:rFonts w:ascii="Arial" w:eastAsia="Calibri" w:hAnsi="Arial" w:cs="Arial"/>
          <w:b/>
          <w:bCs/>
          <w:color w:val="00000A"/>
          <w:sz w:val="24"/>
          <w:szCs w:val="24"/>
          <w:lang w:val="es-ES" w:eastAsia="zh-CN"/>
        </w:rPr>
        <w:t xml:space="preserve">Marco teórico </w:t>
      </w:r>
    </w:p>
    <w:p w14:paraId="6E98A662" w14:textId="629F9258" w:rsidR="00E346E0" w:rsidRPr="00E346E0" w:rsidRDefault="00E346E0" w:rsidP="00DE03B4">
      <w:pPr>
        <w:tabs>
          <w:tab w:val="left" w:pos="567"/>
        </w:tabs>
        <w:contextualSpacing/>
        <w:rPr>
          <w:rFonts w:ascii="Arial" w:eastAsia="Calibri" w:hAnsi="Arial" w:cs="Arial"/>
          <w:b/>
          <w:bCs/>
          <w:color w:val="00000A"/>
          <w:sz w:val="24"/>
          <w:szCs w:val="24"/>
          <w:lang w:val="es-ES" w:eastAsia="zh-CN"/>
        </w:rPr>
      </w:pPr>
      <w:r>
        <w:rPr>
          <w:rFonts w:ascii="Arial" w:eastAsia="Calibri" w:hAnsi="Arial" w:cs="Arial"/>
          <w:b/>
          <w:bCs/>
          <w:color w:val="00000A"/>
          <w:sz w:val="24"/>
          <w:szCs w:val="24"/>
          <w:lang w:val="es-ES" w:eastAsia="zh-CN"/>
        </w:rPr>
        <w:t xml:space="preserve">2.1 </w:t>
      </w:r>
      <w:r w:rsidR="001D1015">
        <w:rPr>
          <w:rFonts w:ascii="Arial" w:eastAsia="Calibri" w:hAnsi="Arial" w:cs="Arial"/>
          <w:b/>
          <w:bCs/>
          <w:color w:val="00000A"/>
          <w:sz w:val="24"/>
          <w:szCs w:val="24"/>
          <w:lang w:val="es-ES" w:eastAsia="zh-CN"/>
        </w:rPr>
        <w:tab/>
      </w:r>
      <w:r w:rsidRPr="00E346E0">
        <w:rPr>
          <w:rFonts w:ascii="Arial" w:eastAsia="Calibri" w:hAnsi="Arial" w:cs="Arial"/>
          <w:b/>
          <w:bCs/>
          <w:color w:val="00000A"/>
          <w:sz w:val="24"/>
          <w:szCs w:val="24"/>
          <w:lang w:val="es-ES" w:eastAsia="zh-CN"/>
        </w:rPr>
        <w:t>Formación por competencias</w:t>
      </w:r>
    </w:p>
    <w:p w14:paraId="4BC1889D"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Tobón (2006) conceptualiza las competencias como procesos complejos que las personas ponen en acción-actuación-creación en la resolución de problemas y la realización de actividades en diversos contextos, requiriendo la integración del saber ser, conocer y hacer, al considerar las demandas del contexto y así asumir las consecuencias de los actos, buscando el bienestar humano. En tal plano, una competencia se transforma en una capacidad estructural de la persona que faculta desempeños inteligentes al adaptarse a las distintas necesidades profesionales o desafíos emergentes en un contexto laboral (López, 2018).</w:t>
      </w:r>
    </w:p>
    <w:p w14:paraId="5AA2C833" w14:textId="0B8488B4"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Las competencias se pueden diferenciar en básicas, genéricas y específicas. Las básicas son el cimiento de las restantes estableciéndose </w:t>
      </w:r>
      <w:r w:rsidR="004D2BE2" w:rsidRPr="008B5FE6">
        <w:rPr>
          <w:rFonts w:ascii="Arial" w:hAnsi="Arial" w:cs="Arial"/>
        </w:rPr>
        <w:t xml:space="preserve">en </w:t>
      </w:r>
      <w:r w:rsidRPr="00E346E0">
        <w:rPr>
          <w:rFonts w:ascii="Arial" w:hAnsi="Arial" w:cs="Arial"/>
        </w:rPr>
        <w:t>la educación básica y media (Tobón, 2006). Como tales, las competencias genéricas son compartidas por distintas ocupaciones, al vincularse con el desarrollo personal y la formación ciudadana (Lozoya y Cordero, 2018). Estas se constituyen así en atributos personales de carácter cognitivo, social, actitudinal o valorativo que enriquecen el comportamiento y permiten afrontar cambios en el quehacer profesional (Corominas, 2001). Las competencias específicas son propias de una determinada ocupación y, por tanto, su desarrollo considera altos grados de especialización con procesos formativos propios (Tobón, 2006; Pavié, 2011; Lozoya y Cordero, 2018). En el ejercicio del quehacer profesional, todos estos tipos de competencias deben desplegarse de manera articulada entre sí (Ganga et al., 2018).</w:t>
      </w:r>
    </w:p>
    <w:p w14:paraId="31E72C36"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Yaniz y Villardón plantean tres modalidades para el desarrollo de competencias genéricas: 1) diseño formativo común paralelo al curriculum, que define competencias genéricas comunes a todas las carreras de una institución y se abordan en cursos preparados específicamente para ello; 2) diseño formativo diferenciado que considera una definición común de competencias genéricas para todas las carreras. Dentro del cual cada programa selecciona aquellas más adecuadas acorde a su perfil profesional. Se pueden abordar, tanto en cursos específicos como también integradas en las asignaturas del curriculum; 3) diseño formativo integrado, que define competencias genéricas particulares para cada carrera que, junto a las específicas, se planifican incluyéndolas a lo largo de todo el proceso formativo (2012).</w:t>
      </w:r>
    </w:p>
    <w:p w14:paraId="0975922E" w14:textId="0C97EBBC" w:rsidR="004E144F" w:rsidRDefault="00E346E0" w:rsidP="00DE03B4">
      <w:pPr>
        <w:tabs>
          <w:tab w:val="left" w:pos="567"/>
        </w:tabs>
        <w:ind w:firstLine="567"/>
        <w:contextualSpacing/>
        <w:rPr>
          <w:rFonts w:ascii="Arial" w:hAnsi="Arial" w:cs="Arial"/>
        </w:rPr>
      </w:pPr>
      <w:r w:rsidRPr="00E346E0">
        <w:rPr>
          <w:rFonts w:ascii="Arial" w:hAnsi="Arial" w:cs="Arial"/>
        </w:rPr>
        <w:t>En este sentido, la piedra angular del enfoque curricular basado en competencias es el perfil de egreso de la profesión, que declara cuáles serán las capacidades y competencias disciplinarias específicas y genéricas transversales que habrán de poseer los egresados al momento de titularse (López, 2018).</w:t>
      </w:r>
      <w:r w:rsidR="004E144F" w:rsidRPr="0012766B">
        <w:rPr>
          <w:rFonts w:ascii="Arial" w:hAnsi="Arial" w:cs="Arial"/>
        </w:rPr>
        <w:t xml:space="preserve"> </w:t>
      </w:r>
    </w:p>
    <w:p w14:paraId="7E75A242" w14:textId="77777777" w:rsidR="004E144F" w:rsidRDefault="004E144F" w:rsidP="00DE03B4">
      <w:pPr>
        <w:tabs>
          <w:tab w:val="left" w:pos="567"/>
        </w:tabs>
        <w:ind w:firstLine="567"/>
        <w:contextualSpacing/>
        <w:rPr>
          <w:rFonts w:ascii="Arial" w:hAnsi="Arial" w:cs="Arial"/>
        </w:rPr>
      </w:pPr>
    </w:p>
    <w:p w14:paraId="01DEBCFC" w14:textId="1EBE1D2D" w:rsidR="004E144F" w:rsidRPr="00B22FB6" w:rsidRDefault="00B22FB6" w:rsidP="00DE03B4">
      <w:pPr>
        <w:tabs>
          <w:tab w:val="left" w:pos="567"/>
        </w:tabs>
        <w:contextualSpacing/>
        <w:rPr>
          <w:rFonts w:ascii="Arial" w:hAnsi="Arial" w:cs="Arial"/>
          <w:b/>
          <w:bCs/>
          <w:sz w:val="24"/>
          <w:szCs w:val="22"/>
        </w:rPr>
      </w:pPr>
      <w:r w:rsidRPr="00B22FB6">
        <w:rPr>
          <w:rFonts w:ascii="Arial" w:hAnsi="Arial" w:cs="Arial"/>
          <w:b/>
          <w:bCs/>
          <w:sz w:val="24"/>
          <w:szCs w:val="22"/>
        </w:rPr>
        <w:t>2.</w:t>
      </w:r>
      <w:r w:rsidR="00E346E0">
        <w:rPr>
          <w:rFonts w:ascii="Arial" w:hAnsi="Arial" w:cs="Arial"/>
          <w:b/>
          <w:bCs/>
          <w:sz w:val="24"/>
          <w:szCs w:val="22"/>
        </w:rPr>
        <w:t xml:space="preserve">2 </w:t>
      </w:r>
      <w:r w:rsidR="001D1015">
        <w:rPr>
          <w:rFonts w:ascii="Arial" w:hAnsi="Arial" w:cs="Arial"/>
          <w:b/>
          <w:bCs/>
          <w:sz w:val="24"/>
          <w:szCs w:val="22"/>
        </w:rPr>
        <w:tab/>
      </w:r>
      <w:r w:rsidR="00E346E0">
        <w:rPr>
          <w:rFonts w:ascii="Arial" w:hAnsi="Arial" w:cs="Arial"/>
          <w:b/>
          <w:bCs/>
          <w:sz w:val="24"/>
          <w:szCs w:val="22"/>
        </w:rPr>
        <w:t>Competencia docente</w:t>
      </w:r>
    </w:p>
    <w:p w14:paraId="2CAD42E6" w14:textId="479DF1F0" w:rsidR="00E346E0" w:rsidRPr="00E346E0" w:rsidRDefault="00E346E0" w:rsidP="00DE03B4">
      <w:pPr>
        <w:tabs>
          <w:tab w:val="left" w:pos="567"/>
        </w:tabs>
        <w:ind w:firstLine="567"/>
        <w:contextualSpacing/>
        <w:rPr>
          <w:rFonts w:ascii="Arial" w:hAnsi="Arial" w:cs="Arial"/>
        </w:rPr>
      </w:pPr>
      <w:r w:rsidRPr="00E346E0">
        <w:rPr>
          <w:rFonts w:ascii="Arial" w:hAnsi="Arial" w:cs="Arial"/>
        </w:rPr>
        <w:t>La competencia docente ha sido definida como “aquel grupo de conocimientos, técnicas de enseñanza y rasgos personales que, mediante su aplicación y transferencia oportuna, le permite al profeso</w:t>
      </w:r>
      <w:r w:rsidRPr="008B5FE6">
        <w:rPr>
          <w:rFonts w:ascii="Arial" w:hAnsi="Arial" w:cs="Arial"/>
        </w:rPr>
        <w:t>r</w:t>
      </w:r>
      <w:r w:rsidR="004D2BE2" w:rsidRPr="008B5FE6">
        <w:rPr>
          <w:rFonts w:ascii="Arial" w:hAnsi="Arial" w:cs="Arial"/>
        </w:rPr>
        <w:t>ado</w:t>
      </w:r>
      <w:r w:rsidRPr="00E346E0">
        <w:rPr>
          <w:rFonts w:ascii="Arial" w:hAnsi="Arial" w:cs="Arial"/>
        </w:rPr>
        <w:t xml:space="preserve"> mejorar la calidad del aprendizaje del alumnado en un ámbito específico del saber” (Pavié, 2011, p. 78). Para el caso de los profesionales participantes de la investigación, estas corresponden a las competencias específicas de la familia ocupacional y a las propias de la titulación.</w:t>
      </w:r>
    </w:p>
    <w:p w14:paraId="0DEC34B2"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La formación inicial ha de considerar el conocimiento específico y didáctico de la especialidad, la gestión del aula, la organización del estudiantado, el uso de las Tecnologías de la Información y la Comunicación (TIC) y la gestión de las emociones, entre otros (Castejón et al., 2018). No obstante, la competencia docente se establece y modifica continuamente en la práctica profesional, según su componente reflexivo y ético relacionándolo con el desempeño docente (Pavié, 2011). La competencia profesional docente, en Chile, está definida a través de los Estándares Pedagógicos y Disciplinarios para los programas y carreras de pedagogía (Ley 20.903, 2016). </w:t>
      </w:r>
    </w:p>
    <w:p w14:paraId="6A5AEECA" w14:textId="77777777" w:rsidR="00E346E0" w:rsidRDefault="00E346E0" w:rsidP="00DE03B4">
      <w:pPr>
        <w:tabs>
          <w:tab w:val="left" w:pos="567"/>
        </w:tabs>
        <w:ind w:firstLine="567"/>
        <w:contextualSpacing/>
        <w:rPr>
          <w:rFonts w:ascii="Arial" w:hAnsi="Arial" w:cs="Arial"/>
        </w:rPr>
      </w:pPr>
      <w:r w:rsidRPr="00E346E0">
        <w:rPr>
          <w:rFonts w:ascii="Arial" w:hAnsi="Arial" w:cs="Arial"/>
        </w:rPr>
        <w:t xml:space="preserve">Los conocimientos, habilidades y disposiciones profesionales de los estándares pedagógicos se estructuran por medio de cuatro dominios tal y como son definidos en el Marco para la Buena Enseñanza (MBE), publicado por el Centro de Perfeccionamiento, Experimentación e Investigaciones Pedagógicas [CPEIP] en 2021. En su página 23 establece el </w:t>
      </w:r>
      <w:r w:rsidRPr="00E346E0">
        <w:rPr>
          <w:rFonts w:ascii="Arial" w:hAnsi="Arial" w:cs="Arial"/>
          <w:i/>
          <w:iCs/>
        </w:rPr>
        <w:t>Dominio A, Preparación del proceso de enseñanza y aprendizaje</w:t>
      </w:r>
      <w:r w:rsidRPr="00E346E0">
        <w:rPr>
          <w:rFonts w:ascii="Arial" w:hAnsi="Arial" w:cs="Arial"/>
        </w:rPr>
        <w:t>, es decir, el diseño de situaciones de aprendizaje y evaluación contextualizadas e inclusivas, lo que implica el dominio de conocimientos, habilidades y actitudes tanto de la disciplina que se enseña como de recursos y herramientas digitales (García-Melitón y Valencia-Martínez, 2014; Díaz-Yáñez y Sánchez-Sánchez, 2020).</w:t>
      </w:r>
    </w:p>
    <w:p w14:paraId="06BB6C71"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El </w:t>
      </w:r>
      <w:r w:rsidRPr="00E346E0">
        <w:rPr>
          <w:rFonts w:ascii="Arial" w:hAnsi="Arial" w:cs="Arial"/>
          <w:i/>
          <w:iCs/>
        </w:rPr>
        <w:t>Dominio B, Creación de un ambiente propicio para el aprendizaje</w:t>
      </w:r>
      <w:r w:rsidRPr="00E346E0">
        <w:rPr>
          <w:rFonts w:ascii="Arial" w:hAnsi="Arial" w:cs="Arial"/>
        </w:rPr>
        <w:t xml:space="preserve"> (CPEIP, 2021,  p. 37), es decir, espacios formativos organizados, respetuosos e inclusivos para el desarrollo de competencias socioemocionales que promuevan su rol en el ejercicio de la ciudadanía, la vida democrática, el cuidado por el medio ambiente y la valoración por la diversidad (Bassaletti y González, 2015; Tapia-Gutiérrez et al., 2018).</w:t>
      </w:r>
    </w:p>
    <w:p w14:paraId="5F3BF262"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i/>
          <w:iCs/>
        </w:rPr>
        <w:t>Dominio C, Enseñanza para el aprendizaje de todos/as los/as estudiantes</w:t>
      </w:r>
      <w:r w:rsidRPr="00E346E0">
        <w:rPr>
          <w:rFonts w:ascii="Arial" w:hAnsi="Arial" w:cs="Arial"/>
        </w:rPr>
        <w:t xml:space="preserve"> (CPEIP, 2021, p.47). Ello implica la puesta en práctica de experiencias de aprendizaje desafiantes e inclusivas, que promuevan el aprendizaje profundo utilizando estrategias activas que favorezcan el aprender a aprender. Para ello, las habilidades comunicativas del docente resultan claves para así orientar las actividades de aprendizaje, articulando los resultados del mismo con la promoción de altas expectativas que inviten al estudiantado a lograr las metas propuestas. El uso de variadas estrategias de evaluación y retroalimentación adquiere relevancia, en este dominio, en el monitoreo del proceso de aprendizaje y la correspondiente toma de decisiones al respecto (Álvarez et al., 2019; Cabrera et al., 2019; MINEDUC, 2013).</w:t>
      </w:r>
    </w:p>
    <w:p w14:paraId="6FE230D8" w14:textId="19CE7072" w:rsidR="004E144F" w:rsidRDefault="00E346E0" w:rsidP="00DE03B4">
      <w:pPr>
        <w:tabs>
          <w:tab w:val="left" w:pos="567"/>
        </w:tabs>
        <w:ind w:firstLine="567"/>
        <w:contextualSpacing/>
        <w:rPr>
          <w:rFonts w:ascii="Arial" w:hAnsi="Arial" w:cs="Arial"/>
        </w:rPr>
      </w:pPr>
      <w:r w:rsidRPr="00E346E0">
        <w:rPr>
          <w:rFonts w:ascii="Arial" w:hAnsi="Arial" w:cs="Arial"/>
        </w:rPr>
        <w:t xml:space="preserve"> Por último, el </w:t>
      </w:r>
      <w:r w:rsidRPr="00E346E0">
        <w:rPr>
          <w:rFonts w:ascii="Arial" w:hAnsi="Arial" w:cs="Arial"/>
          <w:i/>
          <w:iCs/>
        </w:rPr>
        <w:t>Dominio D, Responsabilidades profesionales</w:t>
      </w:r>
      <w:r w:rsidRPr="00E346E0">
        <w:rPr>
          <w:rFonts w:ascii="Arial" w:hAnsi="Arial" w:cs="Arial"/>
        </w:rPr>
        <w:t xml:space="preserve"> (CPEIP, 2021, p. 61). Lo que considera el cuestionamiento y reflexión constante entorno a la práctica docente y el compromiso con su propia formación. Ello se manifiesta a través de dimensiones tales como: el proceso de enseñanza-aprendizaje, la investigación y la gestión educativa, y el vínculo con la comunidad, desafiando al docente a manifestar un comportamiento ético permanente. En este sentido, el trabajo colaborativo es clave al propiciar la reflexión docente individual y colectiva propendiendo a la implementación de la co-enseñanza, y así contribuir en la atención de la diversidad y la inclusión educativa. Promoviendo con todo ello la creación de ambientes de trabajo que faciliten los procesos de enseñanza-aprendizaje, a través de la innovación y las transformaciones de las prácticas (Ramos Serpa y López Falcón, 2019; Ganga et al., 2018; Vaillant y Marcelo, 2021; Murawski, 2008; Rodríguez, 2019; Ministerio de Educación [MINEDUC], 2013; Arriagada et al., 2021).</w:t>
      </w:r>
    </w:p>
    <w:p w14:paraId="1F7611F9" w14:textId="77777777" w:rsidR="00E346E0" w:rsidRPr="00B22FB6" w:rsidRDefault="00E346E0" w:rsidP="00DE03B4">
      <w:pPr>
        <w:tabs>
          <w:tab w:val="left" w:pos="567"/>
        </w:tabs>
        <w:ind w:firstLine="567"/>
        <w:contextualSpacing/>
        <w:rPr>
          <w:rFonts w:ascii="Arial" w:hAnsi="Arial" w:cs="Arial"/>
        </w:rPr>
      </w:pPr>
    </w:p>
    <w:p w14:paraId="4A4F2BAB" w14:textId="7E720DB4" w:rsidR="00E346E0" w:rsidRDefault="00E346E0" w:rsidP="00DE03B4">
      <w:pPr>
        <w:tabs>
          <w:tab w:val="left" w:pos="567"/>
        </w:tabs>
        <w:contextualSpacing/>
        <w:rPr>
          <w:rFonts w:ascii="Arial" w:hAnsi="Arial" w:cs="Arial"/>
          <w:b/>
          <w:bCs/>
          <w:sz w:val="24"/>
          <w:szCs w:val="22"/>
        </w:rPr>
      </w:pPr>
      <w:r>
        <w:rPr>
          <w:rFonts w:ascii="Arial" w:hAnsi="Arial" w:cs="Arial"/>
          <w:b/>
          <w:bCs/>
          <w:sz w:val="24"/>
          <w:szCs w:val="22"/>
        </w:rPr>
        <w:t xml:space="preserve">2.3 </w:t>
      </w:r>
      <w:r w:rsidR="001D1015">
        <w:rPr>
          <w:rFonts w:ascii="Arial" w:hAnsi="Arial" w:cs="Arial"/>
          <w:b/>
          <w:bCs/>
          <w:sz w:val="24"/>
          <w:szCs w:val="22"/>
        </w:rPr>
        <w:tab/>
      </w:r>
      <w:r w:rsidRPr="00E346E0">
        <w:rPr>
          <w:rFonts w:ascii="Arial" w:hAnsi="Arial" w:cs="Arial"/>
          <w:b/>
          <w:bCs/>
          <w:sz w:val="24"/>
          <w:szCs w:val="22"/>
        </w:rPr>
        <w:t xml:space="preserve">Modelo formativo UCT </w:t>
      </w:r>
    </w:p>
    <w:p w14:paraId="76DFA9C6" w14:textId="77777777" w:rsidR="00E346E0" w:rsidRDefault="00E346E0" w:rsidP="00DE03B4">
      <w:pPr>
        <w:tabs>
          <w:tab w:val="left" w:pos="567"/>
        </w:tabs>
        <w:ind w:firstLine="567"/>
        <w:contextualSpacing/>
        <w:rPr>
          <w:rFonts w:ascii="Arial" w:hAnsi="Arial" w:cs="Arial"/>
        </w:rPr>
      </w:pPr>
      <w:r w:rsidRPr="00E346E0">
        <w:rPr>
          <w:rFonts w:ascii="Arial" w:hAnsi="Arial" w:cs="Arial"/>
        </w:rPr>
        <w:t>Basándose en las aportaciones de cuatro enfoques para el abordaje de competencias en la educación superior: conductual, funcionalista, constructivista y sistémico-complejo, la UCT declara su modelo pedagógico, basado en competencias. De tales basamentos es importante destacar dos de ellos: el enfoque constructivista, debido a que enfatiza el estudio de las dificultades de los contextos para establecer las competencias que deben desarrollar los estudiantes, y el enfoque sistémico-complejo, que promueve la formación humana tomando como base la construcción del proyecto ético de vida, las potencialidades de las personas y las expectativas sociales con respecto a la convivencia y la producción (UCT, 2007).</w:t>
      </w:r>
    </w:p>
    <w:p w14:paraId="266F1D7A" w14:textId="77777777" w:rsidR="00E346E0" w:rsidRDefault="00E346E0" w:rsidP="00DE03B4">
      <w:pPr>
        <w:tabs>
          <w:tab w:val="left" w:pos="567"/>
        </w:tabs>
        <w:ind w:firstLine="567"/>
        <w:contextualSpacing/>
        <w:rPr>
          <w:rFonts w:ascii="Arial" w:hAnsi="Arial" w:cs="Arial"/>
        </w:rPr>
      </w:pPr>
      <w:r w:rsidRPr="00E346E0">
        <w:rPr>
          <w:rFonts w:ascii="Arial" w:hAnsi="Arial" w:cs="Arial"/>
        </w:rPr>
        <w:t>En el caso particular de las carreras de PMM y PMCNyB, de la UCT, estas consideran un total de nueves competencia, entre genéricas y específicas, las cuales se distribuyen en dos de carácter identitario, cuatro genéricas y tres específicas de la profesión docente.</w:t>
      </w:r>
    </w:p>
    <w:p w14:paraId="3C113B86" w14:textId="4F43BDE2" w:rsidR="00A32D6D" w:rsidRDefault="00E346E0" w:rsidP="00DE03B4">
      <w:pPr>
        <w:tabs>
          <w:tab w:val="left" w:pos="567"/>
        </w:tabs>
        <w:ind w:firstLine="567"/>
        <w:contextualSpacing/>
        <w:rPr>
          <w:rFonts w:ascii="Arial" w:hAnsi="Arial" w:cs="Arial"/>
        </w:rPr>
      </w:pPr>
      <w:r w:rsidRPr="00E346E0">
        <w:rPr>
          <w:rFonts w:ascii="Arial" w:hAnsi="Arial" w:cs="Arial"/>
        </w:rPr>
        <w:t>La Tabla 1 sintetiza la definición de las competencias comunes a ambos programas formativos</w:t>
      </w:r>
      <w:r w:rsidR="001D1015">
        <w:rPr>
          <w:rFonts w:ascii="Arial" w:hAnsi="Arial" w:cs="Arial"/>
        </w:rPr>
        <w:t>.</w:t>
      </w:r>
    </w:p>
    <w:p w14:paraId="52B573C9" w14:textId="77777777" w:rsidR="001D1015" w:rsidRDefault="001D1015" w:rsidP="00DE03B4">
      <w:pPr>
        <w:tabs>
          <w:tab w:val="left" w:pos="567"/>
        </w:tabs>
        <w:spacing w:line="240" w:lineRule="auto"/>
        <w:contextualSpacing/>
        <w:jc w:val="center"/>
        <w:rPr>
          <w:rFonts w:ascii="Arial" w:hAnsi="Arial" w:cs="Arial"/>
          <w:b/>
          <w:sz w:val="20"/>
        </w:rPr>
      </w:pPr>
    </w:p>
    <w:p w14:paraId="758B7D4B" w14:textId="3AD32EC1" w:rsidR="00E346E0" w:rsidRPr="001D1015" w:rsidRDefault="00E346E0" w:rsidP="00DE03B4">
      <w:pPr>
        <w:tabs>
          <w:tab w:val="left" w:pos="567"/>
        </w:tabs>
        <w:spacing w:line="240" w:lineRule="auto"/>
        <w:contextualSpacing/>
        <w:jc w:val="center"/>
        <w:rPr>
          <w:rFonts w:ascii="Arial" w:hAnsi="Arial" w:cs="Arial"/>
          <w:b/>
          <w:sz w:val="20"/>
        </w:rPr>
      </w:pPr>
      <w:r w:rsidRPr="001D1015">
        <w:rPr>
          <w:rFonts w:ascii="Arial" w:hAnsi="Arial" w:cs="Arial"/>
          <w:b/>
          <w:sz w:val="20"/>
        </w:rPr>
        <w:t>Tabla 1.</w:t>
      </w:r>
    </w:p>
    <w:p w14:paraId="03528FF9" w14:textId="792DD70C" w:rsidR="00E346E0" w:rsidRDefault="00D6370A" w:rsidP="00DE03B4">
      <w:pPr>
        <w:tabs>
          <w:tab w:val="left" w:pos="567"/>
        </w:tabs>
        <w:spacing w:line="240" w:lineRule="auto"/>
        <w:contextualSpacing/>
        <w:jc w:val="center"/>
        <w:rPr>
          <w:rFonts w:ascii="Arial" w:hAnsi="Arial" w:cs="Arial"/>
          <w:b/>
          <w:sz w:val="20"/>
        </w:rPr>
      </w:pPr>
      <w:r w:rsidRPr="008B5FE6">
        <w:rPr>
          <w:rFonts w:ascii="Arial" w:hAnsi="Arial" w:cs="Arial"/>
          <w:b/>
          <w:sz w:val="20"/>
        </w:rPr>
        <w:t>Síntesis de c</w:t>
      </w:r>
      <w:r w:rsidR="00E346E0" w:rsidRPr="008B5FE6">
        <w:rPr>
          <w:rFonts w:ascii="Arial" w:hAnsi="Arial" w:cs="Arial"/>
          <w:b/>
          <w:sz w:val="20"/>
        </w:rPr>
        <w:t xml:space="preserve">ompetencias genéricas </w:t>
      </w:r>
      <w:r w:rsidR="00E346E0" w:rsidRPr="001D1015">
        <w:rPr>
          <w:rFonts w:ascii="Arial" w:hAnsi="Arial" w:cs="Arial"/>
          <w:b/>
          <w:sz w:val="20"/>
        </w:rPr>
        <w:t xml:space="preserve">y específicas de las carreras de Pedagogía Media en Matemática y Pedagogía Media en </w:t>
      </w:r>
      <w:r w:rsidRPr="001D1015">
        <w:rPr>
          <w:rFonts w:ascii="Arial" w:hAnsi="Arial" w:cs="Arial"/>
          <w:b/>
          <w:sz w:val="20"/>
        </w:rPr>
        <w:t xml:space="preserve">Ciencias Naturales </w:t>
      </w:r>
      <w:r>
        <w:rPr>
          <w:rFonts w:ascii="Arial" w:hAnsi="Arial" w:cs="Arial"/>
          <w:b/>
          <w:sz w:val="20"/>
        </w:rPr>
        <w:t>y Biología</w:t>
      </w:r>
      <w:r w:rsidR="00E346E0" w:rsidRPr="001D1015">
        <w:rPr>
          <w:rFonts w:ascii="Arial" w:hAnsi="Arial" w:cs="Arial"/>
          <w:b/>
          <w:sz w:val="20"/>
        </w:rPr>
        <w:t>, periodo 2015-2022</w:t>
      </w:r>
    </w:p>
    <w:p w14:paraId="1FC745F3" w14:textId="77777777" w:rsidR="001D1015" w:rsidRPr="001D1015" w:rsidRDefault="001D1015" w:rsidP="00DE03B4">
      <w:pPr>
        <w:tabs>
          <w:tab w:val="left" w:pos="567"/>
        </w:tabs>
        <w:spacing w:line="240" w:lineRule="auto"/>
        <w:contextualSpacing/>
        <w:jc w:val="center"/>
        <w:rPr>
          <w:rFonts w:ascii="Arial" w:hAnsi="Arial" w:cs="Arial"/>
          <w:b/>
          <w:sz w:val="20"/>
        </w:rPr>
      </w:pPr>
    </w:p>
    <w:tbl>
      <w:tblPr>
        <w:tblW w:w="9317" w:type="dxa"/>
        <w:tblBorders>
          <w:top w:val="single" w:sz="4" w:space="0" w:color="666666"/>
          <w:bottom w:val="single" w:sz="4" w:space="0" w:color="666666"/>
          <w:insideH w:val="single" w:sz="4" w:space="0" w:color="666666"/>
        </w:tblBorders>
        <w:tblLayout w:type="fixed"/>
        <w:tblLook w:val="0600" w:firstRow="0" w:lastRow="0" w:firstColumn="0" w:lastColumn="0" w:noHBand="1" w:noVBand="1"/>
      </w:tblPr>
      <w:tblGrid>
        <w:gridCol w:w="1632"/>
        <w:gridCol w:w="1944"/>
        <w:gridCol w:w="5741"/>
      </w:tblGrid>
      <w:tr w:rsidR="001D1015" w:rsidRPr="001D1015" w14:paraId="29E8DD63" w14:textId="77777777" w:rsidTr="001D1015">
        <w:trPr>
          <w:trHeight w:val="254"/>
        </w:trPr>
        <w:tc>
          <w:tcPr>
            <w:tcW w:w="1632" w:type="dxa"/>
            <w:shd w:val="clear" w:color="auto" w:fill="4472C4" w:themeFill="accent5"/>
          </w:tcPr>
          <w:p w14:paraId="116A0253" w14:textId="77777777" w:rsidR="00E346E0" w:rsidRPr="001D1015" w:rsidRDefault="00E346E0" w:rsidP="00DE03B4">
            <w:pPr>
              <w:widowControl w:val="0"/>
              <w:tabs>
                <w:tab w:val="left" w:pos="567"/>
              </w:tabs>
              <w:spacing w:line="240" w:lineRule="auto"/>
              <w:contextualSpacing/>
              <w:jc w:val="center"/>
              <w:rPr>
                <w:rFonts w:ascii="Arial" w:hAnsi="Arial" w:cs="Arial"/>
                <w:b/>
                <w:color w:val="FFFFFF" w:themeColor="background1"/>
                <w:sz w:val="20"/>
                <w:highlight w:val="yellow"/>
              </w:rPr>
            </w:pPr>
            <w:r w:rsidRPr="001D1015">
              <w:rPr>
                <w:rFonts w:ascii="Arial" w:hAnsi="Arial" w:cs="Arial"/>
                <w:b/>
                <w:color w:val="FFFFFF" w:themeColor="background1"/>
                <w:sz w:val="20"/>
              </w:rPr>
              <w:t>Competencia</w:t>
            </w:r>
            <w:r w:rsidRPr="001D1015">
              <w:rPr>
                <w:rFonts w:ascii="Arial" w:hAnsi="Arial" w:cs="Arial"/>
                <w:b/>
                <w:color w:val="FFFFFF" w:themeColor="background1"/>
                <w:sz w:val="20"/>
                <w:highlight w:val="yellow"/>
              </w:rPr>
              <w:t xml:space="preserve">  </w:t>
            </w:r>
          </w:p>
        </w:tc>
        <w:tc>
          <w:tcPr>
            <w:tcW w:w="1944" w:type="dxa"/>
            <w:shd w:val="clear" w:color="auto" w:fill="4472C4" w:themeFill="accent5"/>
          </w:tcPr>
          <w:p w14:paraId="2AE7ECD8" w14:textId="77777777" w:rsidR="00E346E0" w:rsidRPr="001D1015" w:rsidRDefault="00E346E0" w:rsidP="00DE03B4">
            <w:pPr>
              <w:widowControl w:val="0"/>
              <w:tabs>
                <w:tab w:val="left" w:pos="567"/>
              </w:tabs>
              <w:spacing w:line="240" w:lineRule="auto"/>
              <w:contextualSpacing/>
              <w:jc w:val="center"/>
              <w:rPr>
                <w:rFonts w:ascii="Arial" w:hAnsi="Arial" w:cs="Arial"/>
                <w:b/>
                <w:color w:val="FFFFFF" w:themeColor="background1"/>
                <w:sz w:val="20"/>
              </w:rPr>
            </w:pPr>
            <w:r w:rsidRPr="001D1015">
              <w:rPr>
                <w:rFonts w:ascii="Arial" w:hAnsi="Arial" w:cs="Arial"/>
                <w:b/>
                <w:color w:val="FFFFFF" w:themeColor="background1"/>
                <w:sz w:val="20"/>
              </w:rPr>
              <w:t>Nombre</w:t>
            </w:r>
          </w:p>
        </w:tc>
        <w:tc>
          <w:tcPr>
            <w:tcW w:w="5741" w:type="dxa"/>
            <w:shd w:val="clear" w:color="auto" w:fill="4472C4" w:themeFill="accent5"/>
          </w:tcPr>
          <w:p w14:paraId="1E75D7EA" w14:textId="77777777" w:rsidR="00E346E0" w:rsidRPr="001D1015" w:rsidRDefault="00E346E0" w:rsidP="00DE03B4">
            <w:pPr>
              <w:widowControl w:val="0"/>
              <w:tabs>
                <w:tab w:val="left" w:pos="567"/>
              </w:tabs>
              <w:spacing w:line="240" w:lineRule="auto"/>
              <w:contextualSpacing/>
              <w:jc w:val="center"/>
              <w:rPr>
                <w:rFonts w:ascii="Arial" w:hAnsi="Arial" w:cs="Arial"/>
                <w:b/>
                <w:color w:val="FFFFFF" w:themeColor="background1"/>
                <w:sz w:val="20"/>
              </w:rPr>
            </w:pPr>
            <w:r w:rsidRPr="001D1015">
              <w:rPr>
                <w:rFonts w:ascii="Arial" w:hAnsi="Arial" w:cs="Arial"/>
                <w:b/>
                <w:color w:val="FFFFFF" w:themeColor="background1"/>
                <w:sz w:val="20"/>
              </w:rPr>
              <w:t>Síntesis de competencias de programas formativos</w:t>
            </w:r>
          </w:p>
        </w:tc>
      </w:tr>
      <w:tr w:rsidR="00E346E0" w:rsidRPr="001D1015" w14:paraId="1D46189A" w14:textId="77777777" w:rsidTr="00A32D6D">
        <w:trPr>
          <w:trHeight w:val="421"/>
        </w:trPr>
        <w:tc>
          <w:tcPr>
            <w:tcW w:w="1632" w:type="dxa"/>
          </w:tcPr>
          <w:p w14:paraId="6581ED56"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Genérica identitaria</w:t>
            </w:r>
          </w:p>
        </w:tc>
        <w:tc>
          <w:tcPr>
            <w:tcW w:w="1944" w:type="dxa"/>
          </w:tcPr>
          <w:p w14:paraId="447AFC4B"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Actuación ética</w:t>
            </w:r>
          </w:p>
        </w:tc>
        <w:tc>
          <w:tcPr>
            <w:tcW w:w="5741" w:type="dxa"/>
          </w:tcPr>
          <w:p w14:paraId="3D2DB358" w14:textId="77777777" w:rsidR="00E346E0" w:rsidRPr="001D1015" w:rsidRDefault="00E346E0" w:rsidP="00DE03B4">
            <w:pPr>
              <w:widowControl w:val="0"/>
              <w:tabs>
                <w:tab w:val="left" w:pos="567"/>
              </w:tabs>
              <w:spacing w:line="240" w:lineRule="auto"/>
              <w:contextualSpacing/>
              <w:rPr>
                <w:rFonts w:ascii="Arial" w:hAnsi="Arial" w:cs="Arial"/>
                <w:sz w:val="20"/>
              </w:rPr>
            </w:pPr>
            <w:r w:rsidRPr="001D1015">
              <w:rPr>
                <w:rFonts w:ascii="Arial" w:hAnsi="Arial" w:cs="Arial"/>
                <w:sz w:val="20"/>
              </w:rPr>
              <w:t>Actúa con sentido ético y discierne en base a valores de justicia, bien común y dignidad del ser humano.</w:t>
            </w:r>
          </w:p>
        </w:tc>
      </w:tr>
      <w:tr w:rsidR="00E346E0" w:rsidRPr="001D1015" w14:paraId="5202CF12" w14:textId="77777777" w:rsidTr="00A32D6D">
        <w:trPr>
          <w:trHeight w:val="164"/>
        </w:trPr>
        <w:tc>
          <w:tcPr>
            <w:tcW w:w="1632" w:type="dxa"/>
          </w:tcPr>
          <w:p w14:paraId="252A996C"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Genérica identitaria</w:t>
            </w:r>
          </w:p>
        </w:tc>
        <w:tc>
          <w:tcPr>
            <w:tcW w:w="1944" w:type="dxa"/>
          </w:tcPr>
          <w:p w14:paraId="6E4C9707"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Respeto y valoración de la diversidad</w:t>
            </w:r>
          </w:p>
        </w:tc>
        <w:tc>
          <w:tcPr>
            <w:tcW w:w="5741" w:type="dxa"/>
          </w:tcPr>
          <w:p w14:paraId="0B4ADCBC" w14:textId="77777777" w:rsidR="00E346E0" w:rsidRPr="001D1015" w:rsidRDefault="00E346E0" w:rsidP="00DE03B4">
            <w:pPr>
              <w:widowControl w:val="0"/>
              <w:tabs>
                <w:tab w:val="left" w:pos="567"/>
              </w:tabs>
              <w:spacing w:line="240" w:lineRule="auto"/>
              <w:contextualSpacing/>
              <w:rPr>
                <w:rFonts w:ascii="Arial" w:hAnsi="Arial" w:cs="Arial"/>
                <w:sz w:val="20"/>
              </w:rPr>
            </w:pPr>
            <w:r w:rsidRPr="001D1015">
              <w:rPr>
                <w:rFonts w:ascii="Arial" w:hAnsi="Arial" w:cs="Arial"/>
                <w:sz w:val="20"/>
              </w:rPr>
              <w:t>Se reconoce y reconoce a los demás en sus diferencias humanas y favorece un diálogo intercultural humanizador y promotor de entornos sociales más justos e inclusivos.</w:t>
            </w:r>
          </w:p>
        </w:tc>
      </w:tr>
      <w:tr w:rsidR="00E346E0" w:rsidRPr="001D1015" w14:paraId="43FE5995" w14:textId="77777777" w:rsidTr="00A32D6D">
        <w:trPr>
          <w:trHeight w:val="600"/>
        </w:trPr>
        <w:tc>
          <w:tcPr>
            <w:tcW w:w="1632" w:type="dxa"/>
          </w:tcPr>
          <w:p w14:paraId="50CEB6E9"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Genérica</w:t>
            </w:r>
          </w:p>
        </w:tc>
        <w:tc>
          <w:tcPr>
            <w:tcW w:w="1944" w:type="dxa"/>
          </w:tcPr>
          <w:p w14:paraId="254BEC87"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Aprendizaje autónomo</w:t>
            </w:r>
          </w:p>
        </w:tc>
        <w:tc>
          <w:tcPr>
            <w:tcW w:w="5741" w:type="dxa"/>
          </w:tcPr>
          <w:p w14:paraId="6CBDAF63" w14:textId="77777777" w:rsidR="00E346E0" w:rsidRPr="001D1015" w:rsidRDefault="00E346E0" w:rsidP="00DE03B4">
            <w:pPr>
              <w:widowControl w:val="0"/>
              <w:tabs>
                <w:tab w:val="left" w:pos="567"/>
              </w:tabs>
              <w:spacing w:line="240" w:lineRule="auto"/>
              <w:contextualSpacing/>
              <w:rPr>
                <w:rFonts w:ascii="Arial" w:hAnsi="Arial" w:cs="Arial"/>
                <w:sz w:val="20"/>
              </w:rPr>
            </w:pPr>
            <w:r w:rsidRPr="001D1015">
              <w:rPr>
                <w:rFonts w:ascii="Arial" w:hAnsi="Arial" w:cs="Arial"/>
                <w:sz w:val="20"/>
              </w:rPr>
              <w:t>Gestiona recursos cognitivos y metacognitivos de manera responsable, estratégica y flexible en contextos académicos y profesionales para aprender a lo largo de la vida.</w:t>
            </w:r>
          </w:p>
        </w:tc>
      </w:tr>
      <w:tr w:rsidR="00E346E0" w:rsidRPr="001D1015" w14:paraId="62D5CB41" w14:textId="77777777" w:rsidTr="00A32D6D">
        <w:trPr>
          <w:trHeight w:val="923"/>
        </w:trPr>
        <w:tc>
          <w:tcPr>
            <w:tcW w:w="1632" w:type="dxa"/>
          </w:tcPr>
          <w:p w14:paraId="0FBF8345"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Genérica</w:t>
            </w:r>
          </w:p>
        </w:tc>
        <w:tc>
          <w:tcPr>
            <w:tcW w:w="1944" w:type="dxa"/>
          </w:tcPr>
          <w:p w14:paraId="411BB540"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Trabajo colaborativo</w:t>
            </w:r>
          </w:p>
        </w:tc>
        <w:tc>
          <w:tcPr>
            <w:tcW w:w="5741" w:type="dxa"/>
          </w:tcPr>
          <w:p w14:paraId="5F052127" w14:textId="77777777" w:rsidR="00E346E0" w:rsidRPr="001D1015" w:rsidRDefault="00E346E0" w:rsidP="00DE03B4">
            <w:pPr>
              <w:widowControl w:val="0"/>
              <w:tabs>
                <w:tab w:val="left" w:pos="567"/>
              </w:tabs>
              <w:spacing w:line="240" w:lineRule="auto"/>
              <w:contextualSpacing/>
              <w:rPr>
                <w:rFonts w:ascii="Arial" w:hAnsi="Arial" w:cs="Arial"/>
                <w:sz w:val="20"/>
              </w:rPr>
            </w:pPr>
            <w:r w:rsidRPr="001D1015">
              <w:rPr>
                <w:rFonts w:ascii="Arial" w:hAnsi="Arial" w:cs="Arial"/>
                <w:sz w:val="20"/>
              </w:rPr>
              <w:t>Demuestra participación efectiva en contextos de trabajo colaborativo. Desarrolla, moviliza e integra recursos y habilidades para lograr eficientemente los objetivos comunes.</w:t>
            </w:r>
          </w:p>
        </w:tc>
      </w:tr>
      <w:tr w:rsidR="00E346E0" w:rsidRPr="001D1015" w14:paraId="1E4F2772" w14:textId="77777777" w:rsidTr="00A32D6D">
        <w:trPr>
          <w:trHeight w:val="921"/>
        </w:trPr>
        <w:tc>
          <w:tcPr>
            <w:tcW w:w="1632" w:type="dxa"/>
          </w:tcPr>
          <w:p w14:paraId="3EE360A5"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Genérica</w:t>
            </w:r>
          </w:p>
        </w:tc>
        <w:tc>
          <w:tcPr>
            <w:tcW w:w="1944" w:type="dxa"/>
          </w:tcPr>
          <w:p w14:paraId="33FF603A"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Comunicación oral, escrita y multimodal</w:t>
            </w:r>
          </w:p>
        </w:tc>
        <w:tc>
          <w:tcPr>
            <w:tcW w:w="5741" w:type="dxa"/>
          </w:tcPr>
          <w:p w14:paraId="671B5315" w14:textId="77777777" w:rsidR="00E346E0" w:rsidRPr="001D1015" w:rsidRDefault="00E346E0" w:rsidP="00DE03B4">
            <w:pPr>
              <w:widowControl w:val="0"/>
              <w:tabs>
                <w:tab w:val="left" w:pos="567"/>
              </w:tabs>
              <w:spacing w:line="240" w:lineRule="auto"/>
              <w:contextualSpacing/>
              <w:rPr>
                <w:rFonts w:ascii="Arial" w:hAnsi="Arial" w:cs="Arial"/>
                <w:sz w:val="20"/>
              </w:rPr>
            </w:pPr>
            <w:r w:rsidRPr="001D1015">
              <w:rPr>
                <w:rFonts w:ascii="Arial" w:hAnsi="Arial" w:cs="Arial"/>
                <w:sz w:val="20"/>
              </w:rPr>
              <w:t>Comprende y produce – de forma oral, escrita y multimodal – diversos textos adecuados a una intención comunicativa para su desenvolvimiento personal, académico y profesional.</w:t>
            </w:r>
          </w:p>
        </w:tc>
      </w:tr>
      <w:tr w:rsidR="00E346E0" w:rsidRPr="001D1015" w14:paraId="5897EE76" w14:textId="77777777" w:rsidTr="00A32D6D">
        <w:trPr>
          <w:trHeight w:val="647"/>
        </w:trPr>
        <w:tc>
          <w:tcPr>
            <w:tcW w:w="1632" w:type="dxa"/>
          </w:tcPr>
          <w:p w14:paraId="5DA8F995"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 xml:space="preserve">Genérica </w:t>
            </w:r>
          </w:p>
        </w:tc>
        <w:tc>
          <w:tcPr>
            <w:tcW w:w="1944" w:type="dxa"/>
          </w:tcPr>
          <w:p w14:paraId="367BB9AC"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Uso de TIC</w:t>
            </w:r>
          </w:p>
        </w:tc>
        <w:tc>
          <w:tcPr>
            <w:tcW w:w="5741" w:type="dxa"/>
          </w:tcPr>
          <w:p w14:paraId="438ECE94" w14:textId="77777777" w:rsidR="00E346E0" w:rsidRPr="001D1015" w:rsidRDefault="00E346E0" w:rsidP="00DE03B4">
            <w:pPr>
              <w:widowControl w:val="0"/>
              <w:tabs>
                <w:tab w:val="left" w:pos="567"/>
              </w:tabs>
              <w:spacing w:line="240" w:lineRule="auto"/>
              <w:contextualSpacing/>
              <w:rPr>
                <w:rFonts w:ascii="Arial" w:hAnsi="Arial" w:cs="Arial"/>
                <w:sz w:val="20"/>
              </w:rPr>
            </w:pPr>
            <w:r w:rsidRPr="001D1015">
              <w:rPr>
                <w:rFonts w:ascii="Arial" w:hAnsi="Arial" w:cs="Arial"/>
                <w:sz w:val="20"/>
              </w:rPr>
              <w:t>Usa TIC de manera pertinente, idónea y ética en el contexto académico y social para desenvolverse en los diversos ámbitos de su desempeño profesional.</w:t>
            </w:r>
          </w:p>
        </w:tc>
      </w:tr>
      <w:tr w:rsidR="00E346E0" w:rsidRPr="001D1015" w14:paraId="6AB6E143" w14:textId="77777777" w:rsidTr="00A32D6D">
        <w:trPr>
          <w:trHeight w:val="993"/>
        </w:trPr>
        <w:tc>
          <w:tcPr>
            <w:tcW w:w="1632" w:type="dxa"/>
          </w:tcPr>
          <w:p w14:paraId="57A417E2"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Específica</w:t>
            </w:r>
          </w:p>
        </w:tc>
        <w:tc>
          <w:tcPr>
            <w:tcW w:w="1944" w:type="dxa"/>
          </w:tcPr>
          <w:p w14:paraId="4D350BF9"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Diseño de la enseñanza</w:t>
            </w:r>
          </w:p>
        </w:tc>
        <w:tc>
          <w:tcPr>
            <w:tcW w:w="5741" w:type="dxa"/>
          </w:tcPr>
          <w:p w14:paraId="07192541" w14:textId="77777777" w:rsidR="00E346E0" w:rsidRPr="001D1015" w:rsidRDefault="00E346E0" w:rsidP="00DE03B4">
            <w:pPr>
              <w:widowControl w:val="0"/>
              <w:tabs>
                <w:tab w:val="left" w:pos="567"/>
              </w:tabs>
              <w:spacing w:line="240" w:lineRule="auto"/>
              <w:contextualSpacing/>
              <w:rPr>
                <w:rFonts w:ascii="Arial" w:hAnsi="Arial" w:cs="Arial"/>
                <w:sz w:val="20"/>
              </w:rPr>
            </w:pPr>
            <w:r w:rsidRPr="001D1015">
              <w:rPr>
                <w:rFonts w:ascii="Arial" w:hAnsi="Arial" w:cs="Arial"/>
                <w:sz w:val="20"/>
              </w:rPr>
              <w:t>Diseña procesos de enseñanza para el logro de aprendizajes y el desarrollo integral de los estudiantes del sistema educativo. Considera sus características individuales y el currículum nacional.</w:t>
            </w:r>
          </w:p>
        </w:tc>
      </w:tr>
      <w:tr w:rsidR="00E346E0" w:rsidRPr="001D1015" w14:paraId="0210E36C" w14:textId="77777777" w:rsidTr="00A32D6D">
        <w:trPr>
          <w:trHeight w:val="860"/>
        </w:trPr>
        <w:tc>
          <w:tcPr>
            <w:tcW w:w="1632" w:type="dxa"/>
          </w:tcPr>
          <w:p w14:paraId="04ECBF74"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Específica</w:t>
            </w:r>
          </w:p>
        </w:tc>
        <w:tc>
          <w:tcPr>
            <w:tcW w:w="1944" w:type="dxa"/>
          </w:tcPr>
          <w:p w14:paraId="09797F24"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Evaluación para el aprendizaje</w:t>
            </w:r>
          </w:p>
        </w:tc>
        <w:tc>
          <w:tcPr>
            <w:tcW w:w="5741" w:type="dxa"/>
          </w:tcPr>
          <w:p w14:paraId="150F2BD2" w14:textId="77777777" w:rsidR="00E346E0" w:rsidRPr="001D1015" w:rsidRDefault="00E346E0" w:rsidP="00DE03B4">
            <w:pPr>
              <w:widowControl w:val="0"/>
              <w:tabs>
                <w:tab w:val="left" w:pos="567"/>
              </w:tabs>
              <w:spacing w:line="240" w:lineRule="auto"/>
              <w:contextualSpacing/>
              <w:rPr>
                <w:rFonts w:ascii="Arial" w:hAnsi="Arial" w:cs="Arial"/>
                <w:sz w:val="20"/>
              </w:rPr>
            </w:pPr>
            <w:r w:rsidRPr="001D1015">
              <w:rPr>
                <w:rFonts w:ascii="Arial" w:hAnsi="Arial" w:cs="Arial"/>
                <w:sz w:val="20"/>
              </w:rPr>
              <w:t>Evalúa los aprendizajes obtenidos por los estudiantes. Garantiza instancias de retroalimentación oportuna y la participación activa de los actores involucrados en el proceso de enseñanza y aprendizaje.</w:t>
            </w:r>
          </w:p>
        </w:tc>
      </w:tr>
      <w:tr w:rsidR="00E346E0" w:rsidRPr="001D1015" w14:paraId="3445F569" w14:textId="77777777" w:rsidTr="00A32D6D">
        <w:trPr>
          <w:trHeight w:val="993"/>
        </w:trPr>
        <w:tc>
          <w:tcPr>
            <w:tcW w:w="1632" w:type="dxa"/>
          </w:tcPr>
          <w:p w14:paraId="5CF14853"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Específica</w:t>
            </w:r>
          </w:p>
        </w:tc>
        <w:tc>
          <w:tcPr>
            <w:tcW w:w="1944" w:type="dxa"/>
          </w:tcPr>
          <w:p w14:paraId="2F708ACC" w14:textId="77777777" w:rsidR="00E346E0" w:rsidRPr="001D1015" w:rsidRDefault="00E346E0" w:rsidP="00DE03B4">
            <w:pPr>
              <w:widowControl w:val="0"/>
              <w:tabs>
                <w:tab w:val="left" w:pos="567"/>
              </w:tabs>
              <w:spacing w:line="240" w:lineRule="auto"/>
              <w:contextualSpacing/>
              <w:rPr>
                <w:rFonts w:ascii="Arial" w:hAnsi="Arial" w:cs="Arial"/>
                <w:b/>
                <w:sz w:val="20"/>
              </w:rPr>
            </w:pPr>
            <w:r w:rsidRPr="001D1015">
              <w:rPr>
                <w:rFonts w:ascii="Arial" w:hAnsi="Arial" w:cs="Arial"/>
                <w:b/>
                <w:sz w:val="20"/>
              </w:rPr>
              <w:t>Investigación en la actuación docente</w:t>
            </w:r>
          </w:p>
        </w:tc>
        <w:tc>
          <w:tcPr>
            <w:tcW w:w="5741" w:type="dxa"/>
          </w:tcPr>
          <w:p w14:paraId="0B897B25" w14:textId="77777777" w:rsidR="00E346E0" w:rsidRPr="001D1015" w:rsidRDefault="00E346E0" w:rsidP="00DE03B4">
            <w:pPr>
              <w:widowControl w:val="0"/>
              <w:tabs>
                <w:tab w:val="left" w:pos="567"/>
              </w:tabs>
              <w:spacing w:line="240" w:lineRule="auto"/>
              <w:contextualSpacing/>
              <w:rPr>
                <w:rFonts w:ascii="Arial" w:hAnsi="Arial" w:cs="Arial"/>
                <w:sz w:val="20"/>
              </w:rPr>
            </w:pPr>
            <w:r w:rsidRPr="001D1015">
              <w:rPr>
                <w:rFonts w:ascii="Arial" w:hAnsi="Arial" w:cs="Arial"/>
                <w:sz w:val="20"/>
              </w:rPr>
              <w:t>Investiga su actuar docente en el contexto educativo, toma decisiones fundamentadas en un proceso reflexivo para el logro de los aprendizajes de sus estudiantes, autorregula su desempeño y analiza el impacto de estas decisiones.</w:t>
            </w:r>
          </w:p>
        </w:tc>
      </w:tr>
    </w:tbl>
    <w:p w14:paraId="7AE4951B" w14:textId="77777777" w:rsidR="00E346E0" w:rsidRPr="001D1015" w:rsidRDefault="00E346E0" w:rsidP="00DE03B4">
      <w:pPr>
        <w:tabs>
          <w:tab w:val="left" w:pos="567"/>
        </w:tabs>
        <w:spacing w:line="240" w:lineRule="auto"/>
        <w:contextualSpacing/>
        <w:jc w:val="center"/>
        <w:rPr>
          <w:rFonts w:ascii="Arial" w:hAnsi="Arial" w:cs="Arial"/>
          <w:sz w:val="20"/>
        </w:rPr>
      </w:pPr>
      <w:r w:rsidRPr="001D1015">
        <w:rPr>
          <w:rFonts w:ascii="Arial" w:hAnsi="Arial" w:cs="Arial"/>
          <w:b/>
          <w:bCs/>
          <w:iCs/>
          <w:sz w:val="20"/>
        </w:rPr>
        <w:t>Fuente:</w:t>
      </w:r>
      <w:r w:rsidRPr="001D1015">
        <w:rPr>
          <w:rFonts w:ascii="Arial" w:hAnsi="Arial" w:cs="Arial"/>
          <w:i/>
          <w:sz w:val="20"/>
        </w:rPr>
        <w:t xml:space="preserve"> </w:t>
      </w:r>
      <w:r w:rsidRPr="001D1015">
        <w:rPr>
          <w:rFonts w:ascii="Arial" w:hAnsi="Arial" w:cs="Arial"/>
          <w:sz w:val="20"/>
        </w:rPr>
        <w:t>Elaboración propia a partir de</w:t>
      </w:r>
      <w:r w:rsidRPr="001D1015">
        <w:rPr>
          <w:rFonts w:ascii="Arial" w:hAnsi="Arial" w:cs="Arial"/>
          <w:i/>
          <w:sz w:val="20"/>
        </w:rPr>
        <w:t xml:space="preserve"> </w:t>
      </w:r>
      <w:r w:rsidRPr="001D1015">
        <w:rPr>
          <w:rFonts w:ascii="Arial" w:hAnsi="Arial" w:cs="Arial"/>
          <w:sz w:val="20"/>
        </w:rPr>
        <w:t>UCT (2016)</w:t>
      </w:r>
    </w:p>
    <w:p w14:paraId="473EF784" w14:textId="77777777" w:rsidR="00E346E0" w:rsidRDefault="00E346E0" w:rsidP="00DE03B4">
      <w:pPr>
        <w:tabs>
          <w:tab w:val="left" w:pos="567"/>
        </w:tabs>
        <w:spacing w:line="240" w:lineRule="auto"/>
        <w:contextualSpacing/>
        <w:rPr>
          <w:rFonts w:ascii="Arial" w:hAnsi="Arial" w:cs="Arial"/>
          <w:b/>
          <w:bCs/>
          <w:szCs w:val="22"/>
        </w:rPr>
      </w:pPr>
    </w:p>
    <w:p w14:paraId="73BD9542" w14:textId="77777777" w:rsidR="00A32D6D" w:rsidRDefault="00A32D6D" w:rsidP="00DE03B4">
      <w:pPr>
        <w:tabs>
          <w:tab w:val="left" w:pos="567"/>
        </w:tabs>
        <w:spacing w:line="240" w:lineRule="auto"/>
        <w:contextualSpacing/>
        <w:rPr>
          <w:rFonts w:ascii="Arial" w:hAnsi="Arial" w:cs="Arial"/>
          <w:b/>
          <w:bCs/>
          <w:szCs w:val="22"/>
        </w:rPr>
      </w:pPr>
    </w:p>
    <w:p w14:paraId="09E01308" w14:textId="4976CC45" w:rsidR="004E144F" w:rsidRPr="00E346E0" w:rsidRDefault="004E144F" w:rsidP="00DE03B4">
      <w:pPr>
        <w:pStyle w:val="ListParagraph"/>
        <w:numPr>
          <w:ilvl w:val="0"/>
          <w:numId w:val="18"/>
        </w:numPr>
        <w:tabs>
          <w:tab w:val="left" w:pos="567"/>
        </w:tabs>
        <w:spacing w:after="0"/>
        <w:ind w:left="567" w:hanging="567"/>
        <w:rPr>
          <w:rFonts w:ascii="Arial" w:hAnsi="Arial" w:cs="Arial"/>
          <w:b/>
          <w:bCs/>
          <w:sz w:val="24"/>
          <w:szCs w:val="24"/>
        </w:rPr>
      </w:pPr>
      <w:r w:rsidRPr="00E346E0">
        <w:rPr>
          <w:rFonts w:ascii="Arial" w:hAnsi="Arial" w:cs="Arial"/>
          <w:b/>
          <w:bCs/>
          <w:sz w:val="24"/>
          <w:szCs w:val="24"/>
        </w:rPr>
        <w:t>Metodología</w:t>
      </w:r>
    </w:p>
    <w:p w14:paraId="7446BD0B" w14:textId="77777777" w:rsidR="004E144F" w:rsidRPr="00B22FB6" w:rsidRDefault="004E144F" w:rsidP="00DE03B4">
      <w:pPr>
        <w:pStyle w:val="Heading2"/>
        <w:numPr>
          <w:ilvl w:val="1"/>
          <w:numId w:val="16"/>
        </w:numPr>
        <w:tabs>
          <w:tab w:val="left" w:pos="567"/>
        </w:tabs>
        <w:spacing w:line="360" w:lineRule="auto"/>
        <w:ind w:left="567" w:hanging="567"/>
        <w:contextualSpacing/>
        <w:rPr>
          <w:bCs/>
          <w:szCs w:val="24"/>
        </w:rPr>
      </w:pPr>
      <w:r w:rsidRPr="00B22FB6">
        <w:rPr>
          <w:szCs w:val="24"/>
        </w:rPr>
        <w:t>Enfoque</w:t>
      </w:r>
    </w:p>
    <w:p w14:paraId="4746809F" w14:textId="690F1FC0"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El proceso investigativo aquí reportado utiliza un enfoque mixto con elementos tanto cuantitativos de carácter descriptivo, como cualitativos, para así alcanzar una mejor </w:t>
      </w:r>
      <w:r w:rsidRPr="008B5FE6">
        <w:rPr>
          <w:rFonts w:ascii="Arial" w:hAnsi="Arial" w:cs="Arial"/>
        </w:rPr>
        <w:t>comprensión del fenómeno bajo estudio</w:t>
      </w:r>
      <w:r w:rsidR="008C4D36" w:rsidRPr="008C4D36">
        <w:rPr>
          <w:rFonts w:ascii="Arial" w:hAnsi="Arial" w:cs="Arial"/>
        </w:rPr>
        <w:t xml:space="preserve"> </w:t>
      </w:r>
      <w:r w:rsidRPr="008B5FE6">
        <w:rPr>
          <w:rFonts w:ascii="Arial" w:hAnsi="Arial" w:cs="Arial"/>
        </w:rPr>
        <w:t xml:space="preserve">(Niño, 2011). Se </w:t>
      </w:r>
      <w:r w:rsidRPr="00E346E0">
        <w:rPr>
          <w:rFonts w:ascii="Arial" w:hAnsi="Arial" w:cs="Arial"/>
        </w:rPr>
        <w:t>utilizó un diseño de caso único, sin intervención alguna en la realidad, es decir se observó en condiciones naturales (Simons, 2011).</w:t>
      </w:r>
    </w:p>
    <w:p w14:paraId="2534FCA8" w14:textId="76C1208F" w:rsidR="004E144F" w:rsidRDefault="00E346E0" w:rsidP="00DE03B4">
      <w:pPr>
        <w:tabs>
          <w:tab w:val="left" w:pos="567"/>
        </w:tabs>
        <w:ind w:firstLine="567"/>
        <w:contextualSpacing/>
        <w:rPr>
          <w:rFonts w:ascii="Arial" w:hAnsi="Arial" w:cs="Arial"/>
        </w:rPr>
      </w:pPr>
      <w:r w:rsidRPr="00E346E0">
        <w:rPr>
          <w:rFonts w:ascii="Arial" w:hAnsi="Arial" w:cs="Arial"/>
        </w:rPr>
        <w:t>Esta investigación transcurrió entre los años 2020 y 2021, en pleno periodo pandémico por COVID-19.</w:t>
      </w:r>
    </w:p>
    <w:p w14:paraId="57643699" w14:textId="77777777" w:rsidR="00A32D6D" w:rsidRDefault="00A32D6D" w:rsidP="00DE03B4">
      <w:pPr>
        <w:pStyle w:val="Heading2"/>
        <w:tabs>
          <w:tab w:val="left" w:pos="567"/>
        </w:tabs>
        <w:spacing w:line="360" w:lineRule="auto"/>
        <w:contextualSpacing/>
        <w:rPr>
          <w:szCs w:val="24"/>
        </w:rPr>
      </w:pPr>
      <w:bookmarkStart w:id="2" w:name="_Toc22724789"/>
      <w:bookmarkStart w:id="3" w:name="_Toc76917299"/>
    </w:p>
    <w:p w14:paraId="7CCD824F" w14:textId="4B13F329" w:rsidR="004E144F" w:rsidRPr="00B22FB6" w:rsidRDefault="004E144F" w:rsidP="00DE03B4">
      <w:pPr>
        <w:pStyle w:val="Heading2"/>
        <w:tabs>
          <w:tab w:val="left" w:pos="567"/>
        </w:tabs>
        <w:spacing w:line="360" w:lineRule="auto"/>
        <w:contextualSpacing/>
        <w:rPr>
          <w:bCs/>
          <w:szCs w:val="24"/>
        </w:rPr>
      </w:pPr>
      <w:r w:rsidRPr="00B22FB6">
        <w:rPr>
          <w:szCs w:val="24"/>
        </w:rPr>
        <w:t xml:space="preserve">3.2 </w:t>
      </w:r>
      <w:r w:rsidR="00B22FB6">
        <w:rPr>
          <w:szCs w:val="24"/>
        </w:rPr>
        <w:tab/>
      </w:r>
      <w:r w:rsidRPr="00B22FB6">
        <w:rPr>
          <w:szCs w:val="24"/>
        </w:rPr>
        <w:t xml:space="preserve">Unidades de análisis </w:t>
      </w:r>
      <w:bookmarkEnd w:id="2"/>
      <w:bookmarkEnd w:id="3"/>
    </w:p>
    <w:p w14:paraId="1726596D" w14:textId="54933F98" w:rsidR="00B22FB6" w:rsidRDefault="00E346E0" w:rsidP="00DE03B4">
      <w:pPr>
        <w:tabs>
          <w:tab w:val="left" w:pos="567"/>
        </w:tabs>
        <w:ind w:firstLine="567"/>
        <w:contextualSpacing/>
        <w:rPr>
          <w:rFonts w:ascii="Arial" w:hAnsi="Arial" w:cs="Arial"/>
        </w:rPr>
      </w:pPr>
      <w:r w:rsidRPr="00E346E0">
        <w:rPr>
          <w:rFonts w:ascii="Arial" w:hAnsi="Arial" w:cs="Arial"/>
        </w:rPr>
        <w:t>La población estuvo compuesta por todas aquellas personas tituladas de las carreras de PMM y PMCNyB, de la UCT, durante el periodo comprendido entre los años 2015 y 2020 (ambos incluidos). De dicha población, se trabajó con un total de 69 personas, 49 de PMM, los que se distribuyeron en términos de género en 23 hombres y 26 mujeres. En el caso de  PMCNyB el grupo participante de 20 personas, que se conformó por 3 hombres y 17 mujeres. Se realizó un muestreo probabilístico estratificado por asignación proporcional. La población se dividió en dos estratos correspondientes a los dos programas considerados, con un intervalo de confianza del 95%. En concordancia con los protocolos éticos exigidos por la Universidad, se les solicitó un consentimiento informado garantizando la confidencialidad de la identidad del grupo participante (Christians, 2011).</w:t>
      </w:r>
    </w:p>
    <w:p w14:paraId="2ABF8B92" w14:textId="77777777" w:rsidR="00A32D6D" w:rsidRPr="0012766B" w:rsidRDefault="00A32D6D" w:rsidP="00DE03B4">
      <w:pPr>
        <w:tabs>
          <w:tab w:val="left" w:pos="567"/>
        </w:tabs>
        <w:ind w:firstLine="567"/>
        <w:contextualSpacing/>
        <w:rPr>
          <w:rFonts w:ascii="Arial" w:hAnsi="Arial" w:cs="Arial"/>
        </w:rPr>
      </w:pPr>
    </w:p>
    <w:p w14:paraId="23104CF9" w14:textId="35416C16" w:rsidR="004E144F" w:rsidRPr="00B22FB6" w:rsidRDefault="004E144F" w:rsidP="00DE03B4">
      <w:pPr>
        <w:pStyle w:val="Heading2"/>
        <w:tabs>
          <w:tab w:val="left" w:pos="567"/>
        </w:tabs>
        <w:spacing w:line="360" w:lineRule="auto"/>
        <w:contextualSpacing/>
        <w:rPr>
          <w:bCs/>
          <w:szCs w:val="24"/>
        </w:rPr>
      </w:pPr>
      <w:r w:rsidRPr="00B22FB6">
        <w:rPr>
          <w:szCs w:val="24"/>
        </w:rPr>
        <w:t xml:space="preserve">3.3 </w:t>
      </w:r>
      <w:r w:rsidR="00B22FB6">
        <w:rPr>
          <w:szCs w:val="24"/>
        </w:rPr>
        <w:tab/>
      </w:r>
      <w:r w:rsidRPr="00B22FB6">
        <w:rPr>
          <w:szCs w:val="24"/>
        </w:rPr>
        <w:t>Técnicas de recolección</w:t>
      </w:r>
    </w:p>
    <w:p w14:paraId="4CE242AC"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Para recoger la información pertinente y necesaria se utilizaron tres mecanismos de recogida de datos: un cuestionario, una entrevista semiestructurada y un grupo focal, todos previamente validados por un equipo de expertos del área disciplinar, pedagógica y didáctica. La aplicación de estos debió ajustarse a las exigencias derivadas de la ejecución de los protocolos establecidos por el Ministerio de Salud de Chile (MINSAL) en el contexto de la pandemia COVID-19. Por ello, fue necesario implementarlos en la modalidad a distancia.</w:t>
      </w:r>
    </w:p>
    <w:p w14:paraId="1F2492C2" w14:textId="56DDCC22"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El cuestionario, de acuerdo con lo señalado por Hernández et al. (2014), es el instrumento más utilizado para recabar datos. Se aplicó a través de un Formulario de Google y constó de 11 preguntas orientadas a establecer la percepción de las personas participantes respecto a dos variables: grado de dominio de las competencias genéricas y específicas de Facultad, y la generación de espacios en su itinerario formativo para su desarrollo. La percepción fue medida mediante una escala tipo Likert de cinco puntos que constó de categorías, que se distribuyeron de la siguiente manera: muy bajo, bajo, ni alto ni bajo, alto, </w:t>
      </w:r>
      <w:r w:rsidRPr="008C4D36">
        <w:rPr>
          <w:rFonts w:ascii="Arial" w:hAnsi="Arial" w:cs="Arial"/>
        </w:rPr>
        <w:t xml:space="preserve">muy alto. El instrumento consideró las competencias genéricas: Actuación ética, Respeto y </w:t>
      </w:r>
      <w:r w:rsidR="00195315" w:rsidRPr="008C4D36">
        <w:rPr>
          <w:rFonts w:ascii="Arial" w:hAnsi="Arial" w:cs="Arial"/>
        </w:rPr>
        <w:t>v</w:t>
      </w:r>
      <w:r w:rsidRPr="008C4D36">
        <w:rPr>
          <w:rFonts w:ascii="Arial" w:hAnsi="Arial" w:cs="Arial"/>
        </w:rPr>
        <w:t xml:space="preserve">aloración de la </w:t>
      </w:r>
      <w:r w:rsidR="00195315" w:rsidRPr="008C4D36">
        <w:rPr>
          <w:rFonts w:ascii="Arial" w:hAnsi="Arial" w:cs="Arial"/>
        </w:rPr>
        <w:t>d</w:t>
      </w:r>
      <w:r w:rsidRPr="008C4D36">
        <w:rPr>
          <w:rFonts w:ascii="Arial" w:hAnsi="Arial" w:cs="Arial"/>
        </w:rPr>
        <w:t xml:space="preserve">iversidad, Trabajo colaborativo, Comunicación oral, escrita y multimodal, Uso de TIC y Aprendizaje autónomo, y el </w:t>
      </w:r>
      <w:r w:rsidRPr="00E346E0">
        <w:rPr>
          <w:rFonts w:ascii="Arial" w:hAnsi="Arial" w:cs="Arial"/>
        </w:rPr>
        <w:t xml:space="preserve">dominio de estas; y las competencias específicas: Diseño de la enseñanza, Evaluación para el aprendizaje e Investigación en la actuación docente.  </w:t>
      </w:r>
    </w:p>
    <w:p w14:paraId="591EE0E3"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La entrevista semiestructurada se eligió por su adecuación a la realidad en estudio y, de acuerdo a los planteamientos de Denzin y Lincoln (2012), permite la comprensión de las perspectivas de las personas informantes. La entrevista utilizada constaba de 12 preguntas estructuradas para profundizar acerca de las percepciones de los participantes en dos aspectos: su FID y la identificación de áreas y nudos críticos que debieran fortalecerse. Para responder a las exigencias sanitarias ya mencionadas, estas entrevistas se desarrollaron a través de la plataforma Meet de Google.</w:t>
      </w:r>
    </w:p>
    <w:p w14:paraId="2E19D576" w14:textId="10A63817" w:rsidR="004E144F" w:rsidRDefault="00E346E0" w:rsidP="00DE03B4">
      <w:pPr>
        <w:tabs>
          <w:tab w:val="left" w:pos="567"/>
        </w:tabs>
        <w:ind w:firstLine="567"/>
        <w:contextualSpacing/>
        <w:rPr>
          <w:rFonts w:ascii="Arial" w:hAnsi="Arial" w:cs="Arial"/>
        </w:rPr>
      </w:pPr>
      <w:r w:rsidRPr="00E346E0">
        <w:rPr>
          <w:rFonts w:ascii="Arial" w:hAnsi="Arial" w:cs="Arial"/>
        </w:rPr>
        <w:t>El grupo focal, por su naturaleza de técnica cualitativa colectiva más que individualista (Hamui-Sutton y Varela-Ruiz, 2012), favoreció la identificación de la experiencia de los participantes durante su formación inicial como docentes. Se utilizó un guion de seis preguntas, para así profundizar respecto de las percepciones de los participantes en términos de las competencias genéricas y específicas identificadas como un nudo crítico en su formación.</w:t>
      </w:r>
    </w:p>
    <w:p w14:paraId="24991F3C" w14:textId="697DC8F3" w:rsidR="00B22FB6" w:rsidRDefault="00B22FB6" w:rsidP="00DE03B4">
      <w:pPr>
        <w:tabs>
          <w:tab w:val="left" w:pos="567"/>
        </w:tabs>
        <w:spacing w:line="240" w:lineRule="auto"/>
        <w:jc w:val="left"/>
        <w:rPr>
          <w:rFonts w:ascii="Arial" w:hAnsi="Arial" w:cs="Arial"/>
          <w:b/>
          <w:bCs/>
        </w:rPr>
      </w:pPr>
    </w:p>
    <w:p w14:paraId="79800909" w14:textId="77777777" w:rsidR="004E144F" w:rsidRPr="00B22FB6" w:rsidRDefault="004E144F" w:rsidP="00DE03B4">
      <w:pPr>
        <w:pStyle w:val="Heading3"/>
        <w:tabs>
          <w:tab w:val="left" w:pos="567"/>
        </w:tabs>
        <w:spacing w:line="360" w:lineRule="auto"/>
        <w:ind w:left="567" w:hanging="567"/>
        <w:contextualSpacing/>
        <w:jc w:val="both"/>
        <w:rPr>
          <w:i w:val="0"/>
          <w:iCs/>
          <w:sz w:val="24"/>
          <w:szCs w:val="22"/>
        </w:rPr>
      </w:pPr>
      <w:r w:rsidRPr="00B22FB6">
        <w:rPr>
          <w:rFonts w:cs="Arial"/>
          <w:i w:val="0"/>
          <w:iCs/>
          <w:sz w:val="24"/>
          <w:szCs w:val="28"/>
        </w:rPr>
        <w:t>3.4</w:t>
      </w:r>
      <w:r w:rsidRPr="00B22FB6">
        <w:rPr>
          <w:rFonts w:cs="Arial"/>
          <w:i w:val="0"/>
          <w:iCs/>
          <w:sz w:val="24"/>
          <w:szCs w:val="28"/>
        </w:rPr>
        <w:tab/>
      </w:r>
      <w:r w:rsidRPr="00B22FB6">
        <w:rPr>
          <w:rFonts w:cs="Arial"/>
          <w:i w:val="0"/>
          <w:iCs/>
          <w:sz w:val="24"/>
          <w:szCs w:val="24"/>
        </w:rPr>
        <w:t>Procesamiento del análisis</w:t>
      </w:r>
    </w:p>
    <w:p w14:paraId="070A5469"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Las respuestas del cuestionario se analizaron con el software SPSS, considerando la identificación de percepciones relacionadas con el dominio de las competencias genéricas y específicas, y los espacios otorgados para su desarrollo durante la FID. </w:t>
      </w:r>
    </w:p>
    <w:p w14:paraId="77775B71" w14:textId="3254E370" w:rsidR="004E144F" w:rsidRDefault="00E346E0" w:rsidP="00DE03B4">
      <w:pPr>
        <w:tabs>
          <w:tab w:val="left" w:pos="567"/>
        </w:tabs>
        <w:ind w:firstLine="567"/>
        <w:contextualSpacing/>
        <w:rPr>
          <w:rFonts w:ascii="Arial" w:hAnsi="Arial" w:cs="Arial"/>
        </w:rPr>
      </w:pPr>
      <w:r w:rsidRPr="00E346E0">
        <w:rPr>
          <w:rFonts w:ascii="Arial" w:hAnsi="Arial" w:cs="Arial"/>
        </w:rPr>
        <w:t>Las respuestas de las entrevistas y el grupo focal se analizaron con el programa Atlas Ti 7.5, con una codificación abierta y axial. En la abierta se identificaron conceptos relacionados con el dominio de las competencias genéricas, competencias específicas, los espacios otorgados para su desarrollo durante la FID y los nudos críticos, así como las sugerencias de fortalecimiento de la formación de los futuros profesionales de la educación. La axial radicó en el establecimiento de relaciones y reagrupaciones, a partir de las percepciones del fenómeno en estudio con las competencias genéricas y específicas de ambos programas.</w:t>
      </w:r>
    </w:p>
    <w:p w14:paraId="7852360E" w14:textId="42ACB923" w:rsidR="00E346E0" w:rsidRDefault="00E346E0" w:rsidP="00DE03B4">
      <w:pPr>
        <w:tabs>
          <w:tab w:val="left" w:pos="567"/>
        </w:tabs>
        <w:ind w:firstLine="567"/>
        <w:contextualSpacing/>
        <w:rPr>
          <w:rFonts w:ascii="Arial" w:hAnsi="Arial" w:cs="Arial"/>
        </w:rPr>
      </w:pPr>
      <w:r w:rsidRPr="00E346E0">
        <w:rPr>
          <w:rFonts w:ascii="Arial" w:hAnsi="Arial" w:cs="Arial"/>
        </w:rPr>
        <w:t>La información recogida fue contrastada usando un enfoque mixto, basado en un diseño de triangulación explicativa secuencial (Hernández et al., 2014) se analizó y contrastó la información, dado que se desarrolló en dos etapas, la cuantitativa seguida de la cualitativa.</w:t>
      </w:r>
    </w:p>
    <w:p w14:paraId="4EF87BBE" w14:textId="67F4795C" w:rsidR="00B22FB6" w:rsidRDefault="00B22FB6" w:rsidP="00DE03B4">
      <w:pPr>
        <w:tabs>
          <w:tab w:val="left" w:pos="567"/>
        </w:tabs>
        <w:spacing w:line="240" w:lineRule="auto"/>
        <w:jc w:val="left"/>
        <w:rPr>
          <w:rFonts w:ascii="Arial" w:hAnsi="Arial" w:cs="Arial"/>
          <w:b/>
          <w:bCs/>
        </w:rPr>
      </w:pPr>
    </w:p>
    <w:p w14:paraId="3383D5E8" w14:textId="77777777" w:rsidR="004E144F" w:rsidRPr="00AE1497" w:rsidRDefault="004E144F" w:rsidP="00DE03B4">
      <w:pPr>
        <w:pStyle w:val="ListParagraph"/>
        <w:numPr>
          <w:ilvl w:val="0"/>
          <w:numId w:val="18"/>
        </w:numPr>
        <w:tabs>
          <w:tab w:val="left" w:pos="567"/>
        </w:tabs>
        <w:suppressAutoHyphens w:val="0"/>
        <w:spacing w:after="0" w:line="360" w:lineRule="auto"/>
        <w:ind w:left="567" w:hanging="567"/>
        <w:jc w:val="both"/>
        <w:rPr>
          <w:rFonts w:ascii="Arial" w:hAnsi="Arial" w:cs="Arial"/>
          <w:b/>
          <w:bCs/>
          <w:sz w:val="24"/>
          <w:szCs w:val="24"/>
        </w:rPr>
      </w:pPr>
      <w:r w:rsidRPr="00AE1497">
        <w:rPr>
          <w:rFonts w:ascii="Arial" w:hAnsi="Arial" w:cs="Arial"/>
          <w:b/>
          <w:bCs/>
          <w:sz w:val="24"/>
          <w:szCs w:val="24"/>
        </w:rPr>
        <w:t>Resultados</w:t>
      </w:r>
    </w:p>
    <w:p w14:paraId="3D16CB22" w14:textId="4051CDB4" w:rsidR="004E144F" w:rsidRDefault="00E346E0" w:rsidP="00DE03B4">
      <w:pPr>
        <w:tabs>
          <w:tab w:val="left" w:pos="567"/>
        </w:tabs>
        <w:ind w:firstLine="567"/>
        <w:contextualSpacing/>
        <w:rPr>
          <w:rFonts w:ascii="Arial" w:hAnsi="Arial" w:cs="Arial"/>
        </w:rPr>
      </w:pPr>
      <w:r w:rsidRPr="00E346E0">
        <w:rPr>
          <w:rFonts w:ascii="Arial" w:hAnsi="Arial" w:cs="Arial"/>
        </w:rPr>
        <w:t>Los resultados, que a continuación se exponen, reflejan las percepciones de la propia formación profesional basada en competencias, exhibidas por los participantes, las que fueron agrupadas en dos temas: competencias genéricas y competencias específicas. La síntesis de resultados cuantitativos se presenta en las Tablas 2 y 3. Desde el ámbito cualitativo se presentan algunos relatos de los participantes que sustentan el análisis.</w:t>
      </w:r>
      <w:r w:rsidR="004E144F" w:rsidRPr="0012766B">
        <w:rPr>
          <w:rFonts w:ascii="Arial" w:hAnsi="Arial" w:cs="Arial"/>
        </w:rPr>
        <w:t xml:space="preserve"> </w:t>
      </w:r>
    </w:p>
    <w:p w14:paraId="6478FF7C" w14:textId="77777777" w:rsidR="00E346E0" w:rsidRDefault="00E346E0" w:rsidP="00DE03B4">
      <w:pPr>
        <w:tabs>
          <w:tab w:val="left" w:pos="567"/>
        </w:tabs>
        <w:rPr>
          <w:b/>
        </w:rPr>
      </w:pPr>
    </w:p>
    <w:p w14:paraId="39A73B83" w14:textId="736428AA" w:rsidR="00E346E0" w:rsidRPr="00E346E0" w:rsidRDefault="00E346E0" w:rsidP="00DE03B4">
      <w:pPr>
        <w:tabs>
          <w:tab w:val="left" w:pos="567"/>
        </w:tabs>
        <w:contextualSpacing/>
        <w:rPr>
          <w:rFonts w:ascii="Arial" w:hAnsi="Arial" w:cs="Arial"/>
          <w:b/>
          <w:sz w:val="24"/>
          <w:szCs w:val="24"/>
        </w:rPr>
      </w:pPr>
      <w:r w:rsidRPr="00E346E0">
        <w:rPr>
          <w:rFonts w:ascii="Arial" w:hAnsi="Arial" w:cs="Arial"/>
          <w:b/>
          <w:sz w:val="24"/>
          <w:szCs w:val="24"/>
        </w:rPr>
        <w:t>4.1 Competencias genéricas</w:t>
      </w:r>
    </w:p>
    <w:p w14:paraId="5FA2E51B" w14:textId="77777777" w:rsidR="00E346E0" w:rsidRPr="001D1015" w:rsidRDefault="00E346E0" w:rsidP="00DE03B4">
      <w:pPr>
        <w:tabs>
          <w:tab w:val="left" w:pos="567"/>
        </w:tabs>
        <w:spacing w:line="240" w:lineRule="auto"/>
        <w:contextualSpacing/>
        <w:jc w:val="center"/>
        <w:rPr>
          <w:rFonts w:ascii="Arial" w:hAnsi="Arial" w:cs="Arial"/>
          <w:sz w:val="20"/>
        </w:rPr>
      </w:pPr>
      <w:r w:rsidRPr="001D1015">
        <w:rPr>
          <w:rFonts w:ascii="Arial" w:hAnsi="Arial" w:cs="Arial"/>
          <w:b/>
          <w:sz w:val="20"/>
        </w:rPr>
        <w:t>Tabla 2</w:t>
      </w:r>
      <w:r w:rsidRPr="001D1015">
        <w:rPr>
          <w:rFonts w:ascii="Arial" w:hAnsi="Arial" w:cs="Arial"/>
          <w:sz w:val="20"/>
        </w:rPr>
        <w:t xml:space="preserve">. </w:t>
      </w:r>
    </w:p>
    <w:p w14:paraId="073C38D2" w14:textId="77777777" w:rsidR="00E346E0" w:rsidRPr="001D1015" w:rsidRDefault="00E346E0" w:rsidP="00DE03B4">
      <w:pPr>
        <w:tabs>
          <w:tab w:val="left" w:pos="567"/>
        </w:tabs>
        <w:spacing w:line="240" w:lineRule="auto"/>
        <w:contextualSpacing/>
        <w:jc w:val="center"/>
        <w:rPr>
          <w:rFonts w:ascii="Arial" w:hAnsi="Arial" w:cs="Arial"/>
          <w:b/>
          <w:sz w:val="20"/>
          <w:u w:val="single"/>
        </w:rPr>
      </w:pPr>
      <w:r w:rsidRPr="001D1015">
        <w:rPr>
          <w:rFonts w:ascii="Arial" w:hAnsi="Arial" w:cs="Arial"/>
          <w:b/>
          <w:sz w:val="20"/>
        </w:rPr>
        <w:t>Percepción de la generación de espacios y dominio de las competencias genéricas.</w:t>
      </w:r>
    </w:p>
    <w:tbl>
      <w:tblPr>
        <w:tblW w:w="10305" w:type="dxa"/>
        <w:tblInd w:w="-602" w:type="dxa"/>
        <w:tblLayout w:type="fixed"/>
        <w:tblLook w:val="0400" w:firstRow="0" w:lastRow="0" w:firstColumn="0" w:lastColumn="0" w:noHBand="0" w:noVBand="1"/>
      </w:tblPr>
      <w:tblGrid>
        <w:gridCol w:w="1648"/>
        <w:gridCol w:w="1256"/>
        <w:gridCol w:w="692"/>
        <w:gridCol w:w="692"/>
        <w:gridCol w:w="692"/>
        <w:gridCol w:w="753"/>
        <w:gridCol w:w="721"/>
        <w:gridCol w:w="692"/>
        <w:gridCol w:w="692"/>
        <w:gridCol w:w="692"/>
        <w:gridCol w:w="826"/>
        <w:gridCol w:w="690"/>
        <w:gridCol w:w="259"/>
      </w:tblGrid>
      <w:tr w:rsidR="001D1015" w:rsidRPr="001D1015" w14:paraId="319A0206" w14:textId="77777777" w:rsidTr="001D1015">
        <w:trPr>
          <w:trHeight w:val="299"/>
        </w:trPr>
        <w:tc>
          <w:tcPr>
            <w:tcW w:w="1650" w:type="dxa"/>
            <w:tcBorders>
              <w:top w:val="single" w:sz="4" w:space="0" w:color="000000"/>
              <w:left w:val="nil"/>
              <w:bottom w:val="nil"/>
              <w:right w:val="nil"/>
            </w:tcBorders>
            <w:shd w:val="clear" w:color="auto" w:fill="4472C4" w:themeFill="accent5"/>
            <w:vAlign w:val="center"/>
          </w:tcPr>
          <w:p w14:paraId="2C5C7501" w14:textId="77777777" w:rsidR="00E346E0" w:rsidRPr="001D1015" w:rsidRDefault="00E346E0" w:rsidP="00DE03B4">
            <w:pPr>
              <w:tabs>
                <w:tab w:val="left" w:pos="567"/>
              </w:tabs>
              <w:spacing w:line="240" w:lineRule="auto"/>
              <w:contextualSpacing/>
              <w:jc w:val="center"/>
              <w:rPr>
                <w:rFonts w:ascii="Arial" w:hAnsi="Arial" w:cs="Arial"/>
                <w:b/>
                <w:color w:val="FFFFFF" w:themeColor="background1"/>
                <w:sz w:val="20"/>
              </w:rPr>
            </w:pPr>
            <w:r w:rsidRPr="001D1015">
              <w:rPr>
                <w:rFonts w:ascii="Arial" w:hAnsi="Arial" w:cs="Arial"/>
                <w:b/>
                <w:color w:val="FFFFFF" w:themeColor="background1"/>
                <w:sz w:val="20"/>
              </w:rPr>
              <w:t>Competencia</w:t>
            </w:r>
          </w:p>
        </w:tc>
        <w:tc>
          <w:tcPr>
            <w:tcW w:w="1257" w:type="dxa"/>
            <w:tcBorders>
              <w:top w:val="single" w:sz="4" w:space="0" w:color="000000"/>
              <w:left w:val="nil"/>
              <w:bottom w:val="nil"/>
              <w:right w:val="nil"/>
            </w:tcBorders>
            <w:shd w:val="clear" w:color="auto" w:fill="4472C4" w:themeFill="accent5"/>
            <w:vAlign w:val="center"/>
          </w:tcPr>
          <w:p w14:paraId="72018159" w14:textId="77777777" w:rsidR="00E346E0" w:rsidRPr="001D1015" w:rsidRDefault="00E346E0" w:rsidP="00DE03B4">
            <w:pPr>
              <w:tabs>
                <w:tab w:val="left" w:pos="567"/>
              </w:tabs>
              <w:spacing w:line="240" w:lineRule="auto"/>
              <w:contextualSpacing/>
              <w:jc w:val="center"/>
              <w:rPr>
                <w:rFonts w:ascii="Arial" w:hAnsi="Arial" w:cs="Arial"/>
                <w:b/>
                <w:color w:val="FFFFFF" w:themeColor="background1"/>
                <w:sz w:val="20"/>
              </w:rPr>
            </w:pPr>
            <w:r w:rsidRPr="001D1015">
              <w:rPr>
                <w:rFonts w:ascii="Arial" w:hAnsi="Arial" w:cs="Arial"/>
                <w:b/>
                <w:color w:val="FFFFFF" w:themeColor="background1"/>
                <w:sz w:val="20"/>
              </w:rPr>
              <w:t>Carrera</w:t>
            </w:r>
          </w:p>
        </w:tc>
        <w:tc>
          <w:tcPr>
            <w:tcW w:w="3550" w:type="dxa"/>
            <w:gridSpan w:val="5"/>
            <w:tcBorders>
              <w:top w:val="single" w:sz="4" w:space="0" w:color="000000"/>
              <w:left w:val="nil"/>
              <w:bottom w:val="nil"/>
              <w:right w:val="single" w:sz="4" w:space="0" w:color="000000"/>
            </w:tcBorders>
            <w:shd w:val="clear" w:color="auto" w:fill="4472C4" w:themeFill="accent5"/>
            <w:vAlign w:val="center"/>
          </w:tcPr>
          <w:p w14:paraId="3ECC394E" w14:textId="77777777" w:rsidR="00E346E0" w:rsidRPr="001D1015" w:rsidRDefault="00E346E0" w:rsidP="00DE03B4">
            <w:pPr>
              <w:tabs>
                <w:tab w:val="left" w:pos="567"/>
              </w:tabs>
              <w:spacing w:line="240" w:lineRule="auto"/>
              <w:contextualSpacing/>
              <w:jc w:val="center"/>
              <w:rPr>
                <w:rFonts w:ascii="Arial" w:hAnsi="Arial" w:cs="Arial"/>
                <w:b/>
                <w:color w:val="FFFFFF" w:themeColor="background1"/>
                <w:sz w:val="20"/>
              </w:rPr>
            </w:pPr>
            <w:r w:rsidRPr="001D1015">
              <w:rPr>
                <w:rFonts w:ascii="Arial" w:hAnsi="Arial" w:cs="Arial"/>
                <w:b/>
                <w:color w:val="FFFFFF" w:themeColor="background1"/>
                <w:sz w:val="20"/>
              </w:rPr>
              <w:t>Generación de espacios (%)</w:t>
            </w:r>
          </w:p>
        </w:tc>
        <w:tc>
          <w:tcPr>
            <w:tcW w:w="3848" w:type="dxa"/>
            <w:gridSpan w:val="6"/>
            <w:tcBorders>
              <w:top w:val="single" w:sz="4" w:space="0" w:color="000000"/>
              <w:left w:val="nil"/>
              <w:bottom w:val="nil"/>
              <w:right w:val="nil"/>
            </w:tcBorders>
            <w:shd w:val="clear" w:color="auto" w:fill="4472C4" w:themeFill="accent5"/>
            <w:vAlign w:val="center"/>
          </w:tcPr>
          <w:p w14:paraId="3BBF367C" w14:textId="77777777" w:rsidR="00E346E0" w:rsidRPr="001D1015" w:rsidRDefault="00E346E0" w:rsidP="00DE03B4">
            <w:pPr>
              <w:tabs>
                <w:tab w:val="left" w:pos="567"/>
              </w:tabs>
              <w:spacing w:line="240" w:lineRule="auto"/>
              <w:contextualSpacing/>
              <w:jc w:val="center"/>
              <w:rPr>
                <w:rFonts w:ascii="Arial" w:hAnsi="Arial" w:cs="Arial"/>
                <w:b/>
                <w:color w:val="FFFFFF" w:themeColor="background1"/>
                <w:sz w:val="20"/>
              </w:rPr>
            </w:pPr>
            <w:r w:rsidRPr="001D1015">
              <w:rPr>
                <w:rFonts w:ascii="Arial" w:hAnsi="Arial" w:cs="Arial"/>
                <w:b/>
                <w:color w:val="FFFFFF" w:themeColor="background1"/>
                <w:sz w:val="20"/>
              </w:rPr>
              <w:t>Dominio (%)</w:t>
            </w:r>
          </w:p>
        </w:tc>
      </w:tr>
      <w:tr w:rsidR="00A32D6D" w:rsidRPr="001D1015" w14:paraId="4DCEB1B9" w14:textId="77777777" w:rsidTr="00A32D6D">
        <w:trPr>
          <w:trHeight w:val="299"/>
        </w:trPr>
        <w:tc>
          <w:tcPr>
            <w:tcW w:w="1650" w:type="dxa"/>
            <w:tcBorders>
              <w:top w:val="single" w:sz="4" w:space="0" w:color="000000"/>
              <w:left w:val="nil"/>
              <w:bottom w:val="nil"/>
              <w:right w:val="nil"/>
            </w:tcBorders>
            <w:shd w:val="clear" w:color="auto" w:fill="auto"/>
            <w:vAlign w:val="center"/>
          </w:tcPr>
          <w:p w14:paraId="7C4C64E3" w14:textId="77777777" w:rsidR="00E346E0" w:rsidRPr="001D1015" w:rsidRDefault="00E346E0" w:rsidP="00DE03B4">
            <w:pPr>
              <w:tabs>
                <w:tab w:val="left" w:pos="567"/>
              </w:tabs>
              <w:spacing w:line="240" w:lineRule="auto"/>
              <w:contextualSpacing/>
              <w:jc w:val="center"/>
              <w:rPr>
                <w:rFonts w:ascii="Arial" w:hAnsi="Arial" w:cs="Arial"/>
                <w:b/>
                <w:sz w:val="20"/>
              </w:rPr>
            </w:pPr>
          </w:p>
        </w:tc>
        <w:tc>
          <w:tcPr>
            <w:tcW w:w="1257" w:type="dxa"/>
            <w:tcBorders>
              <w:top w:val="single" w:sz="4" w:space="0" w:color="000000"/>
              <w:left w:val="nil"/>
              <w:bottom w:val="nil"/>
              <w:right w:val="nil"/>
            </w:tcBorders>
            <w:shd w:val="clear" w:color="auto" w:fill="auto"/>
            <w:vAlign w:val="center"/>
          </w:tcPr>
          <w:p w14:paraId="19C747F6" w14:textId="77777777" w:rsidR="00E346E0" w:rsidRPr="001D1015" w:rsidRDefault="00E346E0" w:rsidP="00DE03B4">
            <w:pPr>
              <w:tabs>
                <w:tab w:val="left" w:pos="567"/>
              </w:tabs>
              <w:spacing w:line="240" w:lineRule="auto"/>
              <w:contextualSpacing/>
              <w:jc w:val="center"/>
              <w:rPr>
                <w:rFonts w:ascii="Arial" w:hAnsi="Arial" w:cs="Arial"/>
                <w:b/>
                <w:sz w:val="20"/>
              </w:rPr>
            </w:pPr>
          </w:p>
        </w:tc>
        <w:tc>
          <w:tcPr>
            <w:tcW w:w="3550" w:type="dxa"/>
            <w:gridSpan w:val="5"/>
            <w:tcBorders>
              <w:top w:val="single" w:sz="4" w:space="0" w:color="000000"/>
              <w:left w:val="nil"/>
              <w:bottom w:val="nil"/>
              <w:right w:val="single" w:sz="4" w:space="0" w:color="000000"/>
            </w:tcBorders>
            <w:shd w:val="clear" w:color="auto" w:fill="auto"/>
            <w:vAlign w:val="center"/>
          </w:tcPr>
          <w:p w14:paraId="0D2066A3" w14:textId="77777777" w:rsidR="00E346E0" w:rsidRPr="001D1015" w:rsidRDefault="00E346E0" w:rsidP="00DE03B4">
            <w:pPr>
              <w:tabs>
                <w:tab w:val="left" w:pos="567"/>
              </w:tabs>
              <w:spacing w:line="240" w:lineRule="auto"/>
              <w:contextualSpacing/>
              <w:jc w:val="center"/>
              <w:rPr>
                <w:rFonts w:ascii="Arial" w:hAnsi="Arial" w:cs="Arial"/>
                <w:b/>
                <w:sz w:val="20"/>
              </w:rPr>
            </w:pPr>
          </w:p>
        </w:tc>
        <w:tc>
          <w:tcPr>
            <w:tcW w:w="3848" w:type="dxa"/>
            <w:gridSpan w:val="6"/>
            <w:tcBorders>
              <w:top w:val="single" w:sz="4" w:space="0" w:color="000000"/>
              <w:left w:val="nil"/>
              <w:bottom w:val="nil"/>
              <w:right w:val="nil"/>
            </w:tcBorders>
            <w:shd w:val="clear" w:color="auto" w:fill="auto"/>
            <w:vAlign w:val="center"/>
          </w:tcPr>
          <w:p w14:paraId="2F0E2C85" w14:textId="77777777" w:rsidR="00E346E0" w:rsidRPr="001D1015" w:rsidRDefault="00E346E0" w:rsidP="00DE03B4">
            <w:pPr>
              <w:tabs>
                <w:tab w:val="left" w:pos="567"/>
              </w:tabs>
              <w:spacing w:line="240" w:lineRule="auto"/>
              <w:contextualSpacing/>
              <w:jc w:val="center"/>
              <w:rPr>
                <w:rFonts w:ascii="Arial" w:hAnsi="Arial" w:cs="Arial"/>
                <w:b/>
                <w:sz w:val="20"/>
              </w:rPr>
            </w:pPr>
          </w:p>
        </w:tc>
      </w:tr>
      <w:tr w:rsidR="00A32D6D" w:rsidRPr="001D1015" w14:paraId="4AA2A336" w14:textId="77777777" w:rsidTr="00A32D6D">
        <w:trPr>
          <w:gridAfter w:val="1"/>
          <w:wAfter w:w="259" w:type="dxa"/>
          <w:trHeight w:val="586"/>
        </w:trPr>
        <w:tc>
          <w:tcPr>
            <w:tcW w:w="1650" w:type="dxa"/>
            <w:tcBorders>
              <w:top w:val="single" w:sz="4" w:space="0" w:color="000000"/>
              <w:left w:val="nil"/>
              <w:bottom w:val="single" w:sz="6" w:space="0" w:color="000000"/>
              <w:right w:val="nil"/>
            </w:tcBorders>
            <w:shd w:val="clear" w:color="auto" w:fill="auto"/>
            <w:vAlign w:val="center"/>
          </w:tcPr>
          <w:p w14:paraId="0D84E405"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 </w:t>
            </w:r>
          </w:p>
        </w:tc>
        <w:tc>
          <w:tcPr>
            <w:tcW w:w="1257" w:type="dxa"/>
            <w:tcBorders>
              <w:top w:val="single" w:sz="4" w:space="0" w:color="000000"/>
              <w:left w:val="nil"/>
              <w:bottom w:val="single" w:sz="6" w:space="0" w:color="000000"/>
              <w:right w:val="nil"/>
            </w:tcBorders>
            <w:shd w:val="clear" w:color="auto" w:fill="auto"/>
            <w:vAlign w:val="center"/>
          </w:tcPr>
          <w:p w14:paraId="3E2C572D"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 </w:t>
            </w:r>
          </w:p>
        </w:tc>
        <w:tc>
          <w:tcPr>
            <w:tcW w:w="692" w:type="dxa"/>
            <w:tcBorders>
              <w:top w:val="single" w:sz="4" w:space="0" w:color="000000"/>
              <w:left w:val="nil"/>
              <w:bottom w:val="single" w:sz="6" w:space="0" w:color="000000"/>
              <w:right w:val="nil"/>
            </w:tcBorders>
            <w:shd w:val="clear" w:color="auto" w:fill="auto"/>
            <w:vAlign w:val="center"/>
          </w:tcPr>
          <w:p w14:paraId="46193E80"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Muy alto</w:t>
            </w:r>
          </w:p>
        </w:tc>
        <w:tc>
          <w:tcPr>
            <w:tcW w:w="692" w:type="dxa"/>
            <w:tcBorders>
              <w:top w:val="single" w:sz="4" w:space="0" w:color="000000"/>
              <w:left w:val="nil"/>
              <w:bottom w:val="single" w:sz="6" w:space="0" w:color="000000"/>
              <w:right w:val="nil"/>
            </w:tcBorders>
            <w:shd w:val="clear" w:color="auto" w:fill="auto"/>
            <w:vAlign w:val="center"/>
          </w:tcPr>
          <w:p w14:paraId="517F9695"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Alto</w:t>
            </w:r>
          </w:p>
        </w:tc>
        <w:tc>
          <w:tcPr>
            <w:tcW w:w="692" w:type="dxa"/>
            <w:tcBorders>
              <w:top w:val="single" w:sz="4" w:space="0" w:color="000000"/>
              <w:left w:val="nil"/>
              <w:bottom w:val="single" w:sz="6" w:space="0" w:color="000000"/>
              <w:right w:val="nil"/>
            </w:tcBorders>
            <w:shd w:val="clear" w:color="auto" w:fill="auto"/>
            <w:vAlign w:val="center"/>
          </w:tcPr>
          <w:p w14:paraId="26C0A30E"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Ni alto ni bajo</w:t>
            </w:r>
          </w:p>
        </w:tc>
        <w:tc>
          <w:tcPr>
            <w:tcW w:w="753" w:type="dxa"/>
            <w:tcBorders>
              <w:top w:val="single" w:sz="4" w:space="0" w:color="000000"/>
              <w:left w:val="nil"/>
              <w:bottom w:val="single" w:sz="6" w:space="0" w:color="000000"/>
              <w:right w:val="nil"/>
            </w:tcBorders>
            <w:shd w:val="clear" w:color="auto" w:fill="auto"/>
            <w:vAlign w:val="center"/>
          </w:tcPr>
          <w:p w14:paraId="473C0A28"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Bajo</w:t>
            </w:r>
          </w:p>
        </w:tc>
        <w:tc>
          <w:tcPr>
            <w:tcW w:w="718" w:type="dxa"/>
            <w:tcBorders>
              <w:top w:val="single" w:sz="4" w:space="0" w:color="000000"/>
              <w:left w:val="nil"/>
              <w:bottom w:val="single" w:sz="6" w:space="0" w:color="000000"/>
              <w:right w:val="single" w:sz="4" w:space="0" w:color="000000"/>
            </w:tcBorders>
            <w:shd w:val="clear" w:color="auto" w:fill="auto"/>
            <w:vAlign w:val="center"/>
          </w:tcPr>
          <w:p w14:paraId="655E719A"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Muy bajo</w:t>
            </w:r>
          </w:p>
        </w:tc>
        <w:tc>
          <w:tcPr>
            <w:tcW w:w="692" w:type="dxa"/>
            <w:tcBorders>
              <w:top w:val="single" w:sz="4" w:space="0" w:color="000000"/>
              <w:left w:val="nil"/>
              <w:bottom w:val="single" w:sz="6" w:space="0" w:color="000000"/>
              <w:right w:val="nil"/>
            </w:tcBorders>
            <w:shd w:val="clear" w:color="auto" w:fill="auto"/>
            <w:vAlign w:val="center"/>
          </w:tcPr>
          <w:p w14:paraId="73390F50"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Muy alto</w:t>
            </w:r>
          </w:p>
        </w:tc>
        <w:tc>
          <w:tcPr>
            <w:tcW w:w="692" w:type="dxa"/>
            <w:tcBorders>
              <w:top w:val="single" w:sz="4" w:space="0" w:color="000000"/>
              <w:left w:val="nil"/>
              <w:bottom w:val="single" w:sz="6" w:space="0" w:color="000000"/>
              <w:right w:val="nil"/>
            </w:tcBorders>
            <w:shd w:val="clear" w:color="auto" w:fill="auto"/>
            <w:vAlign w:val="center"/>
          </w:tcPr>
          <w:p w14:paraId="6F0D5F41"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Alto</w:t>
            </w:r>
          </w:p>
        </w:tc>
        <w:tc>
          <w:tcPr>
            <w:tcW w:w="692" w:type="dxa"/>
            <w:tcBorders>
              <w:top w:val="single" w:sz="4" w:space="0" w:color="000000"/>
              <w:left w:val="nil"/>
              <w:bottom w:val="single" w:sz="6" w:space="0" w:color="000000"/>
              <w:right w:val="nil"/>
            </w:tcBorders>
            <w:shd w:val="clear" w:color="auto" w:fill="auto"/>
            <w:vAlign w:val="center"/>
          </w:tcPr>
          <w:p w14:paraId="6F0C2FBB"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Ni alto ni bajo</w:t>
            </w:r>
          </w:p>
        </w:tc>
        <w:tc>
          <w:tcPr>
            <w:tcW w:w="826" w:type="dxa"/>
            <w:tcBorders>
              <w:top w:val="single" w:sz="4" w:space="0" w:color="000000"/>
              <w:left w:val="nil"/>
              <w:bottom w:val="single" w:sz="6" w:space="0" w:color="000000"/>
              <w:right w:val="nil"/>
            </w:tcBorders>
            <w:shd w:val="clear" w:color="auto" w:fill="auto"/>
            <w:vAlign w:val="center"/>
          </w:tcPr>
          <w:p w14:paraId="41900129"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Bajo</w:t>
            </w:r>
          </w:p>
        </w:tc>
        <w:tc>
          <w:tcPr>
            <w:tcW w:w="690" w:type="dxa"/>
            <w:tcBorders>
              <w:top w:val="single" w:sz="4" w:space="0" w:color="000000"/>
              <w:left w:val="nil"/>
              <w:bottom w:val="single" w:sz="6" w:space="0" w:color="000000"/>
              <w:right w:val="nil"/>
            </w:tcBorders>
            <w:shd w:val="clear" w:color="auto" w:fill="auto"/>
            <w:vAlign w:val="center"/>
          </w:tcPr>
          <w:p w14:paraId="4C894ED8"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Muy bajo</w:t>
            </w:r>
          </w:p>
        </w:tc>
      </w:tr>
      <w:tr w:rsidR="00A32D6D" w:rsidRPr="001D1015" w14:paraId="619B5ED0" w14:textId="77777777" w:rsidTr="00A32D6D">
        <w:trPr>
          <w:gridAfter w:val="1"/>
          <w:wAfter w:w="259" w:type="dxa"/>
          <w:trHeight w:val="311"/>
        </w:trPr>
        <w:tc>
          <w:tcPr>
            <w:tcW w:w="1650" w:type="dxa"/>
            <w:vMerge w:val="restart"/>
            <w:tcBorders>
              <w:top w:val="nil"/>
              <w:left w:val="nil"/>
              <w:bottom w:val="single" w:sz="4" w:space="0" w:color="000000"/>
              <w:right w:val="nil"/>
            </w:tcBorders>
            <w:shd w:val="clear" w:color="auto" w:fill="auto"/>
            <w:vAlign w:val="center"/>
          </w:tcPr>
          <w:p w14:paraId="5C5C3A4A" w14:textId="10F4E658" w:rsidR="00E346E0" w:rsidRPr="001D1015" w:rsidRDefault="00E346E0" w:rsidP="000E114E">
            <w:pPr>
              <w:tabs>
                <w:tab w:val="left" w:pos="567"/>
              </w:tabs>
              <w:spacing w:line="240" w:lineRule="auto"/>
              <w:contextualSpacing/>
              <w:rPr>
                <w:rFonts w:ascii="Arial" w:hAnsi="Arial" w:cs="Arial"/>
                <w:sz w:val="20"/>
              </w:rPr>
            </w:pPr>
            <w:r w:rsidRPr="001D1015">
              <w:rPr>
                <w:rFonts w:ascii="Arial" w:hAnsi="Arial" w:cs="Arial"/>
                <w:sz w:val="20"/>
              </w:rPr>
              <w:t xml:space="preserve">Actuación </w:t>
            </w:r>
            <w:r w:rsidR="000E114E" w:rsidRPr="00EF1B10">
              <w:rPr>
                <w:rFonts w:ascii="Arial" w:hAnsi="Arial" w:cs="Arial"/>
                <w:sz w:val="20"/>
              </w:rPr>
              <w:t>é</w:t>
            </w:r>
            <w:r w:rsidRPr="001D1015">
              <w:rPr>
                <w:rFonts w:ascii="Arial" w:hAnsi="Arial" w:cs="Arial"/>
                <w:sz w:val="20"/>
              </w:rPr>
              <w:t>tica</w:t>
            </w:r>
          </w:p>
        </w:tc>
        <w:tc>
          <w:tcPr>
            <w:tcW w:w="1257" w:type="dxa"/>
            <w:tcBorders>
              <w:top w:val="nil"/>
              <w:left w:val="nil"/>
              <w:bottom w:val="single" w:sz="4" w:space="0" w:color="000000"/>
              <w:right w:val="nil"/>
            </w:tcBorders>
            <w:shd w:val="clear" w:color="auto" w:fill="auto"/>
            <w:vAlign w:val="center"/>
          </w:tcPr>
          <w:p w14:paraId="59350365"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PMM</w:t>
            </w:r>
          </w:p>
        </w:tc>
        <w:tc>
          <w:tcPr>
            <w:tcW w:w="692" w:type="dxa"/>
            <w:tcBorders>
              <w:top w:val="nil"/>
              <w:left w:val="nil"/>
              <w:bottom w:val="single" w:sz="4" w:space="0" w:color="000000"/>
              <w:right w:val="nil"/>
            </w:tcBorders>
            <w:shd w:val="clear" w:color="auto" w:fill="auto"/>
            <w:vAlign w:val="center"/>
          </w:tcPr>
          <w:p w14:paraId="61D023B7"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33</w:t>
            </w:r>
          </w:p>
        </w:tc>
        <w:tc>
          <w:tcPr>
            <w:tcW w:w="692" w:type="dxa"/>
            <w:tcBorders>
              <w:top w:val="nil"/>
              <w:left w:val="nil"/>
              <w:bottom w:val="single" w:sz="4" w:space="0" w:color="000000"/>
              <w:right w:val="nil"/>
            </w:tcBorders>
            <w:shd w:val="clear" w:color="auto" w:fill="auto"/>
            <w:vAlign w:val="center"/>
          </w:tcPr>
          <w:p w14:paraId="08F6FE26"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55</w:t>
            </w:r>
          </w:p>
        </w:tc>
        <w:tc>
          <w:tcPr>
            <w:tcW w:w="692" w:type="dxa"/>
            <w:tcBorders>
              <w:top w:val="nil"/>
              <w:left w:val="nil"/>
              <w:bottom w:val="single" w:sz="4" w:space="0" w:color="000000"/>
              <w:right w:val="nil"/>
            </w:tcBorders>
            <w:shd w:val="clear" w:color="auto" w:fill="auto"/>
            <w:vAlign w:val="center"/>
          </w:tcPr>
          <w:p w14:paraId="0680A30B"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12</w:t>
            </w:r>
          </w:p>
        </w:tc>
        <w:tc>
          <w:tcPr>
            <w:tcW w:w="753" w:type="dxa"/>
            <w:tcBorders>
              <w:top w:val="nil"/>
              <w:left w:val="nil"/>
              <w:bottom w:val="single" w:sz="4" w:space="0" w:color="000000"/>
              <w:right w:val="nil"/>
            </w:tcBorders>
            <w:shd w:val="clear" w:color="auto" w:fill="auto"/>
            <w:vAlign w:val="center"/>
          </w:tcPr>
          <w:p w14:paraId="0FFB890F"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718" w:type="dxa"/>
            <w:tcBorders>
              <w:top w:val="nil"/>
              <w:left w:val="nil"/>
              <w:bottom w:val="single" w:sz="4" w:space="0" w:color="000000"/>
              <w:right w:val="single" w:sz="4" w:space="0" w:color="000000"/>
            </w:tcBorders>
            <w:shd w:val="clear" w:color="auto" w:fill="auto"/>
            <w:vAlign w:val="center"/>
          </w:tcPr>
          <w:p w14:paraId="3FC5B06F"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2" w:type="dxa"/>
            <w:tcBorders>
              <w:top w:val="nil"/>
              <w:left w:val="nil"/>
              <w:bottom w:val="single" w:sz="4" w:space="0" w:color="000000"/>
              <w:right w:val="nil"/>
            </w:tcBorders>
            <w:shd w:val="clear" w:color="auto" w:fill="auto"/>
            <w:vAlign w:val="center"/>
          </w:tcPr>
          <w:p w14:paraId="1E0E5DB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22</w:t>
            </w:r>
          </w:p>
        </w:tc>
        <w:tc>
          <w:tcPr>
            <w:tcW w:w="692" w:type="dxa"/>
            <w:tcBorders>
              <w:top w:val="nil"/>
              <w:left w:val="nil"/>
              <w:bottom w:val="single" w:sz="4" w:space="0" w:color="000000"/>
              <w:right w:val="nil"/>
            </w:tcBorders>
            <w:shd w:val="clear" w:color="auto" w:fill="auto"/>
            <w:vAlign w:val="center"/>
          </w:tcPr>
          <w:p w14:paraId="282D91E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49</w:t>
            </w:r>
          </w:p>
        </w:tc>
        <w:tc>
          <w:tcPr>
            <w:tcW w:w="692" w:type="dxa"/>
            <w:tcBorders>
              <w:top w:val="nil"/>
              <w:left w:val="nil"/>
              <w:bottom w:val="single" w:sz="4" w:space="0" w:color="000000"/>
              <w:right w:val="nil"/>
            </w:tcBorders>
            <w:shd w:val="clear" w:color="auto" w:fill="auto"/>
            <w:vAlign w:val="center"/>
          </w:tcPr>
          <w:p w14:paraId="7742A6F3"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22</w:t>
            </w:r>
          </w:p>
        </w:tc>
        <w:tc>
          <w:tcPr>
            <w:tcW w:w="826" w:type="dxa"/>
            <w:tcBorders>
              <w:top w:val="nil"/>
              <w:left w:val="nil"/>
              <w:bottom w:val="single" w:sz="4" w:space="0" w:color="000000"/>
              <w:right w:val="nil"/>
            </w:tcBorders>
            <w:shd w:val="clear" w:color="auto" w:fill="auto"/>
            <w:vAlign w:val="center"/>
          </w:tcPr>
          <w:p w14:paraId="530BB149"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6</w:t>
            </w:r>
          </w:p>
        </w:tc>
        <w:tc>
          <w:tcPr>
            <w:tcW w:w="690" w:type="dxa"/>
            <w:tcBorders>
              <w:top w:val="nil"/>
              <w:left w:val="nil"/>
              <w:bottom w:val="single" w:sz="4" w:space="0" w:color="000000"/>
              <w:right w:val="nil"/>
            </w:tcBorders>
            <w:shd w:val="clear" w:color="auto" w:fill="auto"/>
            <w:vAlign w:val="center"/>
          </w:tcPr>
          <w:p w14:paraId="029D24DA"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r w:rsidR="00A32D6D" w:rsidRPr="001D1015" w14:paraId="657745F6" w14:textId="77777777" w:rsidTr="00A32D6D">
        <w:trPr>
          <w:gridAfter w:val="1"/>
          <w:wAfter w:w="259" w:type="dxa"/>
          <w:trHeight w:val="299"/>
        </w:trPr>
        <w:tc>
          <w:tcPr>
            <w:tcW w:w="1650" w:type="dxa"/>
            <w:vMerge/>
            <w:tcBorders>
              <w:top w:val="nil"/>
              <w:left w:val="nil"/>
              <w:bottom w:val="single" w:sz="4" w:space="0" w:color="000000"/>
              <w:right w:val="nil"/>
            </w:tcBorders>
            <w:shd w:val="clear" w:color="auto" w:fill="auto"/>
            <w:vAlign w:val="center"/>
          </w:tcPr>
          <w:p w14:paraId="2091446F" w14:textId="77777777" w:rsidR="00E346E0" w:rsidRPr="001D1015" w:rsidRDefault="00E346E0" w:rsidP="00DE03B4">
            <w:pPr>
              <w:widowControl w:val="0"/>
              <w:pBdr>
                <w:top w:val="nil"/>
                <w:left w:val="nil"/>
                <w:bottom w:val="nil"/>
                <w:right w:val="nil"/>
                <w:between w:val="nil"/>
              </w:pBdr>
              <w:tabs>
                <w:tab w:val="left" w:pos="567"/>
              </w:tabs>
              <w:spacing w:line="240" w:lineRule="auto"/>
              <w:contextualSpacing/>
              <w:jc w:val="left"/>
              <w:rPr>
                <w:rFonts w:ascii="Arial" w:hAnsi="Arial" w:cs="Arial"/>
                <w:sz w:val="20"/>
              </w:rPr>
            </w:pPr>
          </w:p>
        </w:tc>
        <w:tc>
          <w:tcPr>
            <w:tcW w:w="1257" w:type="dxa"/>
            <w:tcBorders>
              <w:top w:val="nil"/>
              <w:left w:val="nil"/>
              <w:bottom w:val="single" w:sz="4" w:space="0" w:color="000000"/>
              <w:right w:val="nil"/>
            </w:tcBorders>
            <w:shd w:val="clear" w:color="auto" w:fill="auto"/>
            <w:vAlign w:val="center"/>
          </w:tcPr>
          <w:p w14:paraId="7FFB0BE5"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PMCNyB</w:t>
            </w:r>
          </w:p>
        </w:tc>
        <w:tc>
          <w:tcPr>
            <w:tcW w:w="692" w:type="dxa"/>
            <w:tcBorders>
              <w:top w:val="nil"/>
              <w:left w:val="nil"/>
              <w:bottom w:val="single" w:sz="4" w:space="0" w:color="000000"/>
              <w:right w:val="nil"/>
            </w:tcBorders>
            <w:shd w:val="clear" w:color="auto" w:fill="auto"/>
            <w:vAlign w:val="center"/>
          </w:tcPr>
          <w:p w14:paraId="5D044B86"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50</w:t>
            </w:r>
          </w:p>
        </w:tc>
        <w:tc>
          <w:tcPr>
            <w:tcW w:w="692" w:type="dxa"/>
            <w:tcBorders>
              <w:top w:val="nil"/>
              <w:left w:val="nil"/>
              <w:bottom w:val="single" w:sz="4" w:space="0" w:color="000000"/>
              <w:right w:val="nil"/>
            </w:tcBorders>
            <w:shd w:val="clear" w:color="auto" w:fill="auto"/>
            <w:vAlign w:val="center"/>
          </w:tcPr>
          <w:p w14:paraId="08D22CEC"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40</w:t>
            </w:r>
          </w:p>
        </w:tc>
        <w:tc>
          <w:tcPr>
            <w:tcW w:w="692" w:type="dxa"/>
            <w:tcBorders>
              <w:top w:val="nil"/>
              <w:left w:val="nil"/>
              <w:bottom w:val="single" w:sz="4" w:space="0" w:color="000000"/>
              <w:right w:val="nil"/>
            </w:tcBorders>
            <w:shd w:val="clear" w:color="auto" w:fill="auto"/>
            <w:vAlign w:val="center"/>
          </w:tcPr>
          <w:p w14:paraId="02121A07"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10</w:t>
            </w:r>
          </w:p>
        </w:tc>
        <w:tc>
          <w:tcPr>
            <w:tcW w:w="753" w:type="dxa"/>
            <w:tcBorders>
              <w:top w:val="nil"/>
              <w:left w:val="nil"/>
              <w:bottom w:val="single" w:sz="4" w:space="0" w:color="000000"/>
              <w:right w:val="nil"/>
            </w:tcBorders>
            <w:shd w:val="clear" w:color="auto" w:fill="auto"/>
            <w:vAlign w:val="center"/>
          </w:tcPr>
          <w:p w14:paraId="0B7D2C2E"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718" w:type="dxa"/>
            <w:tcBorders>
              <w:top w:val="nil"/>
              <w:left w:val="nil"/>
              <w:bottom w:val="single" w:sz="4" w:space="0" w:color="000000"/>
              <w:right w:val="single" w:sz="4" w:space="0" w:color="000000"/>
            </w:tcBorders>
            <w:shd w:val="clear" w:color="auto" w:fill="auto"/>
            <w:vAlign w:val="center"/>
          </w:tcPr>
          <w:p w14:paraId="5C14859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2" w:type="dxa"/>
            <w:tcBorders>
              <w:top w:val="nil"/>
              <w:left w:val="nil"/>
              <w:bottom w:val="single" w:sz="4" w:space="0" w:color="000000"/>
              <w:right w:val="nil"/>
            </w:tcBorders>
            <w:shd w:val="clear" w:color="auto" w:fill="auto"/>
            <w:vAlign w:val="center"/>
          </w:tcPr>
          <w:p w14:paraId="1A555753"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45</w:t>
            </w:r>
          </w:p>
        </w:tc>
        <w:tc>
          <w:tcPr>
            <w:tcW w:w="692" w:type="dxa"/>
            <w:tcBorders>
              <w:top w:val="nil"/>
              <w:left w:val="nil"/>
              <w:bottom w:val="single" w:sz="4" w:space="0" w:color="000000"/>
              <w:right w:val="nil"/>
            </w:tcBorders>
            <w:shd w:val="clear" w:color="auto" w:fill="auto"/>
            <w:vAlign w:val="center"/>
          </w:tcPr>
          <w:p w14:paraId="5703CA2A"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50</w:t>
            </w:r>
          </w:p>
        </w:tc>
        <w:tc>
          <w:tcPr>
            <w:tcW w:w="692" w:type="dxa"/>
            <w:tcBorders>
              <w:top w:val="nil"/>
              <w:left w:val="nil"/>
              <w:bottom w:val="single" w:sz="4" w:space="0" w:color="000000"/>
              <w:right w:val="nil"/>
            </w:tcBorders>
            <w:shd w:val="clear" w:color="auto" w:fill="auto"/>
            <w:vAlign w:val="center"/>
          </w:tcPr>
          <w:p w14:paraId="476FA43E"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w:t>
            </w:r>
          </w:p>
        </w:tc>
        <w:tc>
          <w:tcPr>
            <w:tcW w:w="826" w:type="dxa"/>
            <w:tcBorders>
              <w:top w:val="nil"/>
              <w:left w:val="nil"/>
              <w:bottom w:val="single" w:sz="4" w:space="0" w:color="000000"/>
              <w:right w:val="nil"/>
            </w:tcBorders>
            <w:shd w:val="clear" w:color="auto" w:fill="auto"/>
            <w:vAlign w:val="center"/>
          </w:tcPr>
          <w:p w14:paraId="20FCC973"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0" w:type="dxa"/>
            <w:tcBorders>
              <w:top w:val="nil"/>
              <w:left w:val="nil"/>
              <w:bottom w:val="single" w:sz="4" w:space="0" w:color="000000"/>
              <w:right w:val="nil"/>
            </w:tcBorders>
            <w:shd w:val="clear" w:color="auto" w:fill="auto"/>
            <w:vAlign w:val="center"/>
          </w:tcPr>
          <w:p w14:paraId="1CC8FBF9"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r w:rsidR="00A32D6D" w:rsidRPr="001D1015" w14:paraId="2AF49F89" w14:textId="77777777" w:rsidTr="00A32D6D">
        <w:trPr>
          <w:gridAfter w:val="1"/>
          <w:wAfter w:w="259" w:type="dxa"/>
          <w:trHeight w:val="349"/>
        </w:trPr>
        <w:tc>
          <w:tcPr>
            <w:tcW w:w="1650" w:type="dxa"/>
            <w:vMerge w:val="restart"/>
            <w:tcBorders>
              <w:top w:val="nil"/>
              <w:left w:val="nil"/>
              <w:bottom w:val="single" w:sz="4" w:space="0" w:color="000000"/>
              <w:right w:val="nil"/>
            </w:tcBorders>
            <w:shd w:val="clear" w:color="auto" w:fill="auto"/>
            <w:vAlign w:val="center"/>
          </w:tcPr>
          <w:p w14:paraId="2BC3EBA6"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Respeto y valoración de la diversidad</w:t>
            </w:r>
          </w:p>
        </w:tc>
        <w:tc>
          <w:tcPr>
            <w:tcW w:w="1257" w:type="dxa"/>
            <w:tcBorders>
              <w:top w:val="nil"/>
              <w:left w:val="nil"/>
              <w:bottom w:val="single" w:sz="4" w:space="0" w:color="000000"/>
              <w:right w:val="nil"/>
            </w:tcBorders>
            <w:shd w:val="clear" w:color="auto" w:fill="auto"/>
            <w:vAlign w:val="center"/>
          </w:tcPr>
          <w:p w14:paraId="16340DC2"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PMM</w:t>
            </w:r>
          </w:p>
        </w:tc>
        <w:tc>
          <w:tcPr>
            <w:tcW w:w="692" w:type="dxa"/>
            <w:tcBorders>
              <w:top w:val="nil"/>
              <w:left w:val="nil"/>
              <w:bottom w:val="single" w:sz="4" w:space="0" w:color="000000"/>
              <w:right w:val="nil"/>
            </w:tcBorders>
            <w:shd w:val="clear" w:color="auto" w:fill="auto"/>
            <w:vAlign w:val="center"/>
          </w:tcPr>
          <w:p w14:paraId="660085C5"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20</w:t>
            </w:r>
          </w:p>
        </w:tc>
        <w:tc>
          <w:tcPr>
            <w:tcW w:w="692" w:type="dxa"/>
            <w:tcBorders>
              <w:top w:val="nil"/>
              <w:left w:val="nil"/>
              <w:bottom w:val="single" w:sz="4" w:space="0" w:color="000000"/>
              <w:right w:val="nil"/>
            </w:tcBorders>
            <w:shd w:val="clear" w:color="auto" w:fill="auto"/>
            <w:vAlign w:val="center"/>
          </w:tcPr>
          <w:p w14:paraId="3D18BC8B"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51</w:t>
            </w:r>
          </w:p>
        </w:tc>
        <w:tc>
          <w:tcPr>
            <w:tcW w:w="692" w:type="dxa"/>
            <w:tcBorders>
              <w:top w:val="nil"/>
              <w:left w:val="nil"/>
              <w:bottom w:val="single" w:sz="4" w:space="0" w:color="000000"/>
              <w:right w:val="nil"/>
            </w:tcBorders>
            <w:shd w:val="clear" w:color="auto" w:fill="auto"/>
            <w:vAlign w:val="center"/>
          </w:tcPr>
          <w:p w14:paraId="79060280"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20</w:t>
            </w:r>
          </w:p>
        </w:tc>
        <w:tc>
          <w:tcPr>
            <w:tcW w:w="753" w:type="dxa"/>
            <w:tcBorders>
              <w:top w:val="nil"/>
              <w:left w:val="nil"/>
              <w:bottom w:val="single" w:sz="4" w:space="0" w:color="000000"/>
              <w:right w:val="nil"/>
            </w:tcBorders>
            <w:shd w:val="clear" w:color="auto" w:fill="auto"/>
            <w:vAlign w:val="center"/>
          </w:tcPr>
          <w:p w14:paraId="769AD8D1"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6</w:t>
            </w:r>
          </w:p>
        </w:tc>
        <w:tc>
          <w:tcPr>
            <w:tcW w:w="718" w:type="dxa"/>
            <w:tcBorders>
              <w:top w:val="nil"/>
              <w:left w:val="nil"/>
              <w:bottom w:val="single" w:sz="4" w:space="0" w:color="000000"/>
              <w:right w:val="single" w:sz="4" w:space="0" w:color="000000"/>
            </w:tcBorders>
            <w:shd w:val="clear" w:color="auto" w:fill="auto"/>
            <w:vAlign w:val="center"/>
          </w:tcPr>
          <w:p w14:paraId="2D7CAE8E"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w:t>
            </w:r>
          </w:p>
        </w:tc>
        <w:tc>
          <w:tcPr>
            <w:tcW w:w="692" w:type="dxa"/>
            <w:tcBorders>
              <w:top w:val="nil"/>
              <w:left w:val="nil"/>
              <w:bottom w:val="single" w:sz="4" w:space="0" w:color="000000"/>
              <w:right w:val="nil"/>
            </w:tcBorders>
            <w:shd w:val="clear" w:color="auto" w:fill="auto"/>
            <w:vAlign w:val="center"/>
          </w:tcPr>
          <w:p w14:paraId="2341555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35</w:t>
            </w:r>
          </w:p>
        </w:tc>
        <w:tc>
          <w:tcPr>
            <w:tcW w:w="692" w:type="dxa"/>
            <w:tcBorders>
              <w:top w:val="nil"/>
              <w:left w:val="nil"/>
              <w:bottom w:val="single" w:sz="4" w:space="0" w:color="000000"/>
              <w:right w:val="nil"/>
            </w:tcBorders>
            <w:shd w:val="clear" w:color="auto" w:fill="auto"/>
            <w:vAlign w:val="center"/>
          </w:tcPr>
          <w:p w14:paraId="1C7345E5"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57</w:t>
            </w:r>
          </w:p>
        </w:tc>
        <w:tc>
          <w:tcPr>
            <w:tcW w:w="692" w:type="dxa"/>
            <w:tcBorders>
              <w:top w:val="nil"/>
              <w:left w:val="nil"/>
              <w:bottom w:val="single" w:sz="4" w:space="0" w:color="000000"/>
              <w:right w:val="nil"/>
            </w:tcBorders>
            <w:shd w:val="clear" w:color="auto" w:fill="auto"/>
            <w:vAlign w:val="center"/>
          </w:tcPr>
          <w:p w14:paraId="0D4D1585"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8</w:t>
            </w:r>
          </w:p>
        </w:tc>
        <w:tc>
          <w:tcPr>
            <w:tcW w:w="826" w:type="dxa"/>
            <w:tcBorders>
              <w:top w:val="nil"/>
              <w:left w:val="nil"/>
              <w:bottom w:val="single" w:sz="4" w:space="0" w:color="000000"/>
              <w:right w:val="nil"/>
            </w:tcBorders>
            <w:shd w:val="clear" w:color="auto" w:fill="auto"/>
            <w:vAlign w:val="center"/>
          </w:tcPr>
          <w:p w14:paraId="613F530D"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0" w:type="dxa"/>
            <w:tcBorders>
              <w:top w:val="nil"/>
              <w:left w:val="nil"/>
              <w:bottom w:val="single" w:sz="4" w:space="0" w:color="000000"/>
              <w:right w:val="nil"/>
            </w:tcBorders>
            <w:shd w:val="clear" w:color="auto" w:fill="auto"/>
            <w:vAlign w:val="center"/>
          </w:tcPr>
          <w:p w14:paraId="5561FB5A"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r w:rsidR="00A32D6D" w:rsidRPr="001D1015" w14:paraId="5B1B74B2" w14:textId="77777777" w:rsidTr="00A32D6D">
        <w:trPr>
          <w:gridAfter w:val="1"/>
          <w:wAfter w:w="259" w:type="dxa"/>
          <w:trHeight w:val="299"/>
        </w:trPr>
        <w:tc>
          <w:tcPr>
            <w:tcW w:w="1650" w:type="dxa"/>
            <w:vMerge/>
            <w:tcBorders>
              <w:top w:val="nil"/>
              <w:left w:val="nil"/>
              <w:bottom w:val="single" w:sz="4" w:space="0" w:color="000000"/>
              <w:right w:val="nil"/>
            </w:tcBorders>
            <w:shd w:val="clear" w:color="auto" w:fill="auto"/>
            <w:vAlign w:val="center"/>
          </w:tcPr>
          <w:p w14:paraId="05991D92" w14:textId="77777777" w:rsidR="00E346E0" w:rsidRPr="001D1015" w:rsidRDefault="00E346E0" w:rsidP="00DE03B4">
            <w:pPr>
              <w:widowControl w:val="0"/>
              <w:pBdr>
                <w:top w:val="nil"/>
                <w:left w:val="nil"/>
                <w:bottom w:val="nil"/>
                <w:right w:val="nil"/>
                <w:between w:val="nil"/>
              </w:pBdr>
              <w:tabs>
                <w:tab w:val="left" w:pos="567"/>
              </w:tabs>
              <w:spacing w:line="240" w:lineRule="auto"/>
              <w:contextualSpacing/>
              <w:jc w:val="left"/>
              <w:rPr>
                <w:rFonts w:ascii="Arial" w:hAnsi="Arial" w:cs="Arial"/>
                <w:sz w:val="20"/>
              </w:rPr>
            </w:pPr>
          </w:p>
        </w:tc>
        <w:tc>
          <w:tcPr>
            <w:tcW w:w="1257" w:type="dxa"/>
            <w:tcBorders>
              <w:top w:val="nil"/>
              <w:left w:val="nil"/>
              <w:bottom w:val="single" w:sz="4" w:space="0" w:color="000000"/>
              <w:right w:val="nil"/>
            </w:tcBorders>
            <w:shd w:val="clear" w:color="auto" w:fill="auto"/>
            <w:vAlign w:val="center"/>
          </w:tcPr>
          <w:p w14:paraId="5E101280"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PMCNyB</w:t>
            </w:r>
          </w:p>
        </w:tc>
        <w:tc>
          <w:tcPr>
            <w:tcW w:w="692" w:type="dxa"/>
            <w:tcBorders>
              <w:top w:val="nil"/>
              <w:left w:val="nil"/>
              <w:bottom w:val="single" w:sz="4" w:space="0" w:color="000000"/>
              <w:right w:val="nil"/>
            </w:tcBorders>
            <w:shd w:val="clear" w:color="auto" w:fill="auto"/>
            <w:vAlign w:val="center"/>
          </w:tcPr>
          <w:p w14:paraId="29A295A3"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55</w:t>
            </w:r>
          </w:p>
        </w:tc>
        <w:tc>
          <w:tcPr>
            <w:tcW w:w="692" w:type="dxa"/>
            <w:tcBorders>
              <w:top w:val="nil"/>
              <w:left w:val="nil"/>
              <w:bottom w:val="single" w:sz="4" w:space="0" w:color="000000"/>
              <w:right w:val="nil"/>
            </w:tcBorders>
            <w:shd w:val="clear" w:color="auto" w:fill="auto"/>
            <w:vAlign w:val="center"/>
          </w:tcPr>
          <w:p w14:paraId="5D535F96"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20</w:t>
            </w:r>
          </w:p>
        </w:tc>
        <w:tc>
          <w:tcPr>
            <w:tcW w:w="692" w:type="dxa"/>
            <w:tcBorders>
              <w:top w:val="nil"/>
              <w:left w:val="nil"/>
              <w:bottom w:val="single" w:sz="4" w:space="0" w:color="000000"/>
              <w:right w:val="nil"/>
            </w:tcBorders>
            <w:shd w:val="clear" w:color="auto" w:fill="auto"/>
            <w:vAlign w:val="center"/>
          </w:tcPr>
          <w:p w14:paraId="6286E15F"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25</w:t>
            </w:r>
          </w:p>
        </w:tc>
        <w:tc>
          <w:tcPr>
            <w:tcW w:w="753" w:type="dxa"/>
            <w:tcBorders>
              <w:top w:val="nil"/>
              <w:left w:val="nil"/>
              <w:bottom w:val="single" w:sz="4" w:space="0" w:color="000000"/>
              <w:right w:val="nil"/>
            </w:tcBorders>
            <w:shd w:val="clear" w:color="auto" w:fill="auto"/>
            <w:vAlign w:val="center"/>
          </w:tcPr>
          <w:p w14:paraId="6B80D83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718" w:type="dxa"/>
            <w:tcBorders>
              <w:top w:val="nil"/>
              <w:left w:val="nil"/>
              <w:bottom w:val="single" w:sz="4" w:space="0" w:color="000000"/>
              <w:right w:val="single" w:sz="4" w:space="0" w:color="000000"/>
            </w:tcBorders>
            <w:shd w:val="clear" w:color="auto" w:fill="auto"/>
            <w:vAlign w:val="center"/>
          </w:tcPr>
          <w:p w14:paraId="48F3CCF6"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2" w:type="dxa"/>
            <w:tcBorders>
              <w:top w:val="nil"/>
              <w:left w:val="nil"/>
              <w:bottom w:val="single" w:sz="4" w:space="0" w:color="000000"/>
              <w:right w:val="nil"/>
            </w:tcBorders>
            <w:shd w:val="clear" w:color="auto" w:fill="auto"/>
            <w:vAlign w:val="center"/>
          </w:tcPr>
          <w:p w14:paraId="4C0AD381"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50</w:t>
            </w:r>
          </w:p>
        </w:tc>
        <w:tc>
          <w:tcPr>
            <w:tcW w:w="692" w:type="dxa"/>
            <w:tcBorders>
              <w:top w:val="nil"/>
              <w:left w:val="nil"/>
              <w:bottom w:val="single" w:sz="4" w:space="0" w:color="000000"/>
              <w:right w:val="nil"/>
            </w:tcBorders>
            <w:shd w:val="clear" w:color="auto" w:fill="auto"/>
            <w:vAlign w:val="center"/>
          </w:tcPr>
          <w:p w14:paraId="5660E96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30</w:t>
            </w:r>
          </w:p>
        </w:tc>
        <w:tc>
          <w:tcPr>
            <w:tcW w:w="692" w:type="dxa"/>
            <w:tcBorders>
              <w:top w:val="nil"/>
              <w:left w:val="nil"/>
              <w:bottom w:val="single" w:sz="4" w:space="0" w:color="000000"/>
              <w:right w:val="nil"/>
            </w:tcBorders>
            <w:shd w:val="clear" w:color="auto" w:fill="auto"/>
            <w:vAlign w:val="center"/>
          </w:tcPr>
          <w:p w14:paraId="5EE72A0C"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20</w:t>
            </w:r>
          </w:p>
        </w:tc>
        <w:tc>
          <w:tcPr>
            <w:tcW w:w="826" w:type="dxa"/>
            <w:tcBorders>
              <w:top w:val="nil"/>
              <w:left w:val="nil"/>
              <w:bottom w:val="single" w:sz="4" w:space="0" w:color="000000"/>
              <w:right w:val="nil"/>
            </w:tcBorders>
            <w:shd w:val="clear" w:color="auto" w:fill="auto"/>
            <w:vAlign w:val="center"/>
          </w:tcPr>
          <w:p w14:paraId="65450472"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0" w:type="dxa"/>
            <w:tcBorders>
              <w:top w:val="nil"/>
              <w:left w:val="nil"/>
              <w:bottom w:val="single" w:sz="4" w:space="0" w:color="000000"/>
              <w:right w:val="nil"/>
            </w:tcBorders>
            <w:shd w:val="clear" w:color="auto" w:fill="auto"/>
            <w:vAlign w:val="center"/>
          </w:tcPr>
          <w:p w14:paraId="23C86D72"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r w:rsidR="00A32D6D" w:rsidRPr="001D1015" w14:paraId="6C38371C" w14:textId="77777777" w:rsidTr="00A32D6D">
        <w:trPr>
          <w:gridAfter w:val="1"/>
          <w:wAfter w:w="259" w:type="dxa"/>
          <w:trHeight w:val="362"/>
        </w:trPr>
        <w:tc>
          <w:tcPr>
            <w:tcW w:w="1650" w:type="dxa"/>
            <w:vMerge w:val="restart"/>
            <w:tcBorders>
              <w:top w:val="nil"/>
              <w:left w:val="nil"/>
              <w:bottom w:val="single" w:sz="4" w:space="0" w:color="000000"/>
              <w:right w:val="nil"/>
            </w:tcBorders>
            <w:shd w:val="clear" w:color="auto" w:fill="auto"/>
            <w:vAlign w:val="center"/>
          </w:tcPr>
          <w:p w14:paraId="4758B90A"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Trabajo colaborativo</w:t>
            </w:r>
          </w:p>
        </w:tc>
        <w:tc>
          <w:tcPr>
            <w:tcW w:w="1257" w:type="dxa"/>
            <w:tcBorders>
              <w:top w:val="nil"/>
              <w:left w:val="nil"/>
              <w:bottom w:val="single" w:sz="4" w:space="0" w:color="000000"/>
              <w:right w:val="nil"/>
            </w:tcBorders>
            <w:shd w:val="clear" w:color="auto" w:fill="auto"/>
            <w:vAlign w:val="center"/>
          </w:tcPr>
          <w:p w14:paraId="31BF8F72"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PMM</w:t>
            </w:r>
          </w:p>
        </w:tc>
        <w:tc>
          <w:tcPr>
            <w:tcW w:w="692" w:type="dxa"/>
            <w:tcBorders>
              <w:top w:val="nil"/>
              <w:left w:val="nil"/>
              <w:bottom w:val="single" w:sz="4" w:space="0" w:color="000000"/>
              <w:right w:val="nil"/>
            </w:tcBorders>
            <w:shd w:val="clear" w:color="auto" w:fill="auto"/>
            <w:vAlign w:val="center"/>
          </w:tcPr>
          <w:p w14:paraId="1CEEE7F3"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29</w:t>
            </w:r>
          </w:p>
        </w:tc>
        <w:tc>
          <w:tcPr>
            <w:tcW w:w="692" w:type="dxa"/>
            <w:tcBorders>
              <w:top w:val="nil"/>
              <w:left w:val="nil"/>
              <w:bottom w:val="single" w:sz="4" w:space="0" w:color="000000"/>
              <w:right w:val="nil"/>
            </w:tcBorders>
            <w:shd w:val="clear" w:color="auto" w:fill="auto"/>
            <w:vAlign w:val="center"/>
          </w:tcPr>
          <w:p w14:paraId="14451F76"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47</w:t>
            </w:r>
          </w:p>
        </w:tc>
        <w:tc>
          <w:tcPr>
            <w:tcW w:w="692" w:type="dxa"/>
            <w:tcBorders>
              <w:top w:val="nil"/>
              <w:left w:val="nil"/>
              <w:bottom w:val="single" w:sz="4" w:space="0" w:color="000000"/>
              <w:right w:val="nil"/>
            </w:tcBorders>
            <w:shd w:val="clear" w:color="auto" w:fill="auto"/>
            <w:vAlign w:val="center"/>
          </w:tcPr>
          <w:p w14:paraId="3AD49E9A"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14</w:t>
            </w:r>
          </w:p>
        </w:tc>
        <w:tc>
          <w:tcPr>
            <w:tcW w:w="753" w:type="dxa"/>
            <w:tcBorders>
              <w:top w:val="nil"/>
              <w:left w:val="nil"/>
              <w:bottom w:val="single" w:sz="4" w:space="0" w:color="000000"/>
              <w:right w:val="nil"/>
            </w:tcBorders>
            <w:shd w:val="clear" w:color="auto" w:fill="auto"/>
            <w:vAlign w:val="center"/>
          </w:tcPr>
          <w:p w14:paraId="09D53E49"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6</w:t>
            </w:r>
          </w:p>
        </w:tc>
        <w:tc>
          <w:tcPr>
            <w:tcW w:w="718" w:type="dxa"/>
            <w:tcBorders>
              <w:top w:val="nil"/>
              <w:left w:val="nil"/>
              <w:bottom w:val="single" w:sz="4" w:space="0" w:color="000000"/>
              <w:right w:val="single" w:sz="4" w:space="0" w:color="000000"/>
            </w:tcBorders>
            <w:shd w:val="clear" w:color="auto" w:fill="auto"/>
            <w:vAlign w:val="center"/>
          </w:tcPr>
          <w:p w14:paraId="54C31CCF"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w:t>
            </w:r>
          </w:p>
        </w:tc>
        <w:tc>
          <w:tcPr>
            <w:tcW w:w="692" w:type="dxa"/>
            <w:tcBorders>
              <w:top w:val="nil"/>
              <w:left w:val="nil"/>
              <w:bottom w:val="single" w:sz="4" w:space="0" w:color="000000"/>
              <w:right w:val="nil"/>
            </w:tcBorders>
            <w:shd w:val="clear" w:color="auto" w:fill="auto"/>
            <w:vAlign w:val="center"/>
          </w:tcPr>
          <w:p w14:paraId="5C350412"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43</w:t>
            </w:r>
          </w:p>
        </w:tc>
        <w:tc>
          <w:tcPr>
            <w:tcW w:w="692" w:type="dxa"/>
            <w:tcBorders>
              <w:top w:val="nil"/>
              <w:left w:val="nil"/>
              <w:bottom w:val="single" w:sz="4" w:space="0" w:color="000000"/>
              <w:right w:val="nil"/>
            </w:tcBorders>
            <w:shd w:val="clear" w:color="auto" w:fill="auto"/>
            <w:vAlign w:val="center"/>
          </w:tcPr>
          <w:p w14:paraId="78E9FC5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45</w:t>
            </w:r>
          </w:p>
        </w:tc>
        <w:tc>
          <w:tcPr>
            <w:tcW w:w="692" w:type="dxa"/>
            <w:tcBorders>
              <w:top w:val="nil"/>
              <w:left w:val="nil"/>
              <w:bottom w:val="single" w:sz="4" w:space="0" w:color="000000"/>
              <w:right w:val="nil"/>
            </w:tcBorders>
            <w:shd w:val="clear" w:color="auto" w:fill="auto"/>
            <w:vAlign w:val="center"/>
          </w:tcPr>
          <w:p w14:paraId="438221E5"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10</w:t>
            </w:r>
          </w:p>
        </w:tc>
        <w:tc>
          <w:tcPr>
            <w:tcW w:w="826" w:type="dxa"/>
            <w:tcBorders>
              <w:top w:val="nil"/>
              <w:left w:val="nil"/>
              <w:bottom w:val="single" w:sz="4" w:space="0" w:color="000000"/>
              <w:right w:val="nil"/>
            </w:tcBorders>
            <w:shd w:val="clear" w:color="auto" w:fill="auto"/>
            <w:vAlign w:val="center"/>
          </w:tcPr>
          <w:p w14:paraId="725B1FEF"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w:t>
            </w:r>
          </w:p>
        </w:tc>
        <w:tc>
          <w:tcPr>
            <w:tcW w:w="690" w:type="dxa"/>
            <w:tcBorders>
              <w:top w:val="nil"/>
              <w:left w:val="nil"/>
              <w:bottom w:val="single" w:sz="4" w:space="0" w:color="000000"/>
              <w:right w:val="nil"/>
            </w:tcBorders>
            <w:shd w:val="clear" w:color="auto" w:fill="auto"/>
            <w:vAlign w:val="center"/>
          </w:tcPr>
          <w:p w14:paraId="2CE51A8C"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r w:rsidR="00A32D6D" w:rsidRPr="001D1015" w14:paraId="5C87A2E3" w14:textId="77777777" w:rsidTr="00A32D6D">
        <w:trPr>
          <w:gridAfter w:val="1"/>
          <w:wAfter w:w="259" w:type="dxa"/>
          <w:trHeight w:val="299"/>
        </w:trPr>
        <w:tc>
          <w:tcPr>
            <w:tcW w:w="1650" w:type="dxa"/>
            <w:vMerge/>
            <w:tcBorders>
              <w:top w:val="nil"/>
              <w:left w:val="nil"/>
              <w:bottom w:val="single" w:sz="4" w:space="0" w:color="000000"/>
              <w:right w:val="nil"/>
            </w:tcBorders>
            <w:shd w:val="clear" w:color="auto" w:fill="auto"/>
            <w:vAlign w:val="center"/>
          </w:tcPr>
          <w:p w14:paraId="43A72D99" w14:textId="77777777" w:rsidR="00E346E0" w:rsidRPr="001D1015" w:rsidRDefault="00E346E0" w:rsidP="00DE03B4">
            <w:pPr>
              <w:widowControl w:val="0"/>
              <w:pBdr>
                <w:top w:val="nil"/>
                <w:left w:val="nil"/>
                <w:bottom w:val="nil"/>
                <w:right w:val="nil"/>
                <w:between w:val="nil"/>
              </w:pBdr>
              <w:tabs>
                <w:tab w:val="left" w:pos="567"/>
              </w:tabs>
              <w:spacing w:line="240" w:lineRule="auto"/>
              <w:contextualSpacing/>
              <w:jc w:val="left"/>
              <w:rPr>
                <w:rFonts w:ascii="Arial" w:hAnsi="Arial" w:cs="Arial"/>
                <w:sz w:val="20"/>
              </w:rPr>
            </w:pPr>
          </w:p>
        </w:tc>
        <w:tc>
          <w:tcPr>
            <w:tcW w:w="1257" w:type="dxa"/>
            <w:tcBorders>
              <w:top w:val="nil"/>
              <w:left w:val="nil"/>
              <w:bottom w:val="single" w:sz="4" w:space="0" w:color="000000"/>
              <w:right w:val="nil"/>
            </w:tcBorders>
            <w:shd w:val="clear" w:color="auto" w:fill="auto"/>
            <w:vAlign w:val="center"/>
          </w:tcPr>
          <w:p w14:paraId="7F8D2D4E"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PMCNyB</w:t>
            </w:r>
          </w:p>
        </w:tc>
        <w:tc>
          <w:tcPr>
            <w:tcW w:w="692" w:type="dxa"/>
            <w:tcBorders>
              <w:top w:val="nil"/>
              <w:left w:val="nil"/>
              <w:bottom w:val="single" w:sz="4" w:space="0" w:color="000000"/>
              <w:right w:val="nil"/>
            </w:tcBorders>
            <w:shd w:val="clear" w:color="auto" w:fill="auto"/>
            <w:vAlign w:val="center"/>
          </w:tcPr>
          <w:p w14:paraId="66100AA9"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60</w:t>
            </w:r>
          </w:p>
        </w:tc>
        <w:tc>
          <w:tcPr>
            <w:tcW w:w="692" w:type="dxa"/>
            <w:tcBorders>
              <w:top w:val="nil"/>
              <w:left w:val="nil"/>
              <w:bottom w:val="single" w:sz="4" w:space="0" w:color="000000"/>
              <w:right w:val="nil"/>
            </w:tcBorders>
            <w:shd w:val="clear" w:color="auto" w:fill="auto"/>
            <w:vAlign w:val="center"/>
          </w:tcPr>
          <w:p w14:paraId="1075E305"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35</w:t>
            </w:r>
          </w:p>
        </w:tc>
        <w:tc>
          <w:tcPr>
            <w:tcW w:w="692" w:type="dxa"/>
            <w:tcBorders>
              <w:top w:val="nil"/>
              <w:left w:val="nil"/>
              <w:bottom w:val="single" w:sz="4" w:space="0" w:color="000000"/>
              <w:right w:val="nil"/>
            </w:tcBorders>
            <w:shd w:val="clear" w:color="auto" w:fill="auto"/>
            <w:vAlign w:val="center"/>
          </w:tcPr>
          <w:p w14:paraId="1592E05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w:t>
            </w:r>
          </w:p>
        </w:tc>
        <w:tc>
          <w:tcPr>
            <w:tcW w:w="753" w:type="dxa"/>
            <w:tcBorders>
              <w:top w:val="nil"/>
              <w:left w:val="nil"/>
              <w:bottom w:val="single" w:sz="4" w:space="0" w:color="000000"/>
              <w:right w:val="nil"/>
            </w:tcBorders>
            <w:shd w:val="clear" w:color="auto" w:fill="auto"/>
            <w:vAlign w:val="center"/>
          </w:tcPr>
          <w:p w14:paraId="3EB4C21E"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718" w:type="dxa"/>
            <w:tcBorders>
              <w:top w:val="nil"/>
              <w:left w:val="nil"/>
              <w:bottom w:val="single" w:sz="4" w:space="0" w:color="000000"/>
              <w:right w:val="single" w:sz="4" w:space="0" w:color="000000"/>
            </w:tcBorders>
            <w:shd w:val="clear" w:color="auto" w:fill="auto"/>
            <w:vAlign w:val="center"/>
          </w:tcPr>
          <w:p w14:paraId="3787DD4E"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2" w:type="dxa"/>
            <w:tcBorders>
              <w:top w:val="nil"/>
              <w:left w:val="nil"/>
              <w:bottom w:val="single" w:sz="4" w:space="0" w:color="000000"/>
              <w:right w:val="nil"/>
            </w:tcBorders>
            <w:shd w:val="clear" w:color="auto" w:fill="auto"/>
            <w:vAlign w:val="center"/>
          </w:tcPr>
          <w:p w14:paraId="7241BC1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55</w:t>
            </w:r>
          </w:p>
        </w:tc>
        <w:tc>
          <w:tcPr>
            <w:tcW w:w="692" w:type="dxa"/>
            <w:tcBorders>
              <w:top w:val="nil"/>
              <w:left w:val="nil"/>
              <w:bottom w:val="single" w:sz="4" w:space="0" w:color="000000"/>
              <w:right w:val="nil"/>
            </w:tcBorders>
            <w:shd w:val="clear" w:color="auto" w:fill="auto"/>
            <w:vAlign w:val="center"/>
          </w:tcPr>
          <w:p w14:paraId="5ED9DEDA"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35</w:t>
            </w:r>
          </w:p>
        </w:tc>
        <w:tc>
          <w:tcPr>
            <w:tcW w:w="692" w:type="dxa"/>
            <w:tcBorders>
              <w:top w:val="nil"/>
              <w:left w:val="nil"/>
              <w:bottom w:val="single" w:sz="4" w:space="0" w:color="000000"/>
              <w:right w:val="nil"/>
            </w:tcBorders>
            <w:shd w:val="clear" w:color="auto" w:fill="auto"/>
            <w:vAlign w:val="center"/>
          </w:tcPr>
          <w:p w14:paraId="67472E0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10</w:t>
            </w:r>
          </w:p>
        </w:tc>
        <w:tc>
          <w:tcPr>
            <w:tcW w:w="826" w:type="dxa"/>
            <w:tcBorders>
              <w:top w:val="nil"/>
              <w:left w:val="nil"/>
              <w:bottom w:val="single" w:sz="4" w:space="0" w:color="000000"/>
              <w:right w:val="nil"/>
            </w:tcBorders>
            <w:shd w:val="clear" w:color="auto" w:fill="auto"/>
            <w:vAlign w:val="center"/>
          </w:tcPr>
          <w:p w14:paraId="30BDC4C5"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0" w:type="dxa"/>
            <w:tcBorders>
              <w:top w:val="nil"/>
              <w:left w:val="nil"/>
              <w:bottom w:val="single" w:sz="4" w:space="0" w:color="000000"/>
              <w:right w:val="nil"/>
            </w:tcBorders>
            <w:shd w:val="clear" w:color="auto" w:fill="auto"/>
            <w:vAlign w:val="center"/>
          </w:tcPr>
          <w:p w14:paraId="7B328790"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r w:rsidR="00A32D6D" w:rsidRPr="001D1015" w14:paraId="4BAC6657" w14:textId="77777777" w:rsidTr="00A32D6D">
        <w:trPr>
          <w:gridAfter w:val="1"/>
          <w:wAfter w:w="259" w:type="dxa"/>
          <w:trHeight w:val="424"/>
        </w:trPr>
        <w:tc>
          <w:tcPr>
            <w:tcW w:w="1650" w:type="dxa"/>
            <w:vMerge w:val="restart"/>
            <w:tcBorders>
              <w:top w:val="nil"/>
              <w:left w:val="nil"/>
              <w:bottom w:val="single" w:sz="4" w:space="0" w:color="000000"/>
              <w:right w:val="nil"/>
            </w:tcBorders>
            <w:shd w:val="clear" w:color="auto" w:fill="auto"/>
            <w:vAlign w:val="center"/>
          </w:tcPr>
          <w:p w14:paraId="5A80B6CE"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Comunicación oral escrita y multimodal</w:t>
            </w:r>
          </w:p>
        </w:tc>
        <w:tc>
          <w:tcPr>
            <w:tcW w:w="1257" w:type="dxa"/>
            <w:tcBorders>
              <w:top w:val="nil"/>
              <w:left w:val="nil"/>
              <w:bottom w:val="single" w:sz="4" w:space="0" w:color="000000"/>
              <w:right w:val="nil"/>
            </w:tcBorders>
            <w:shd w:val="clear" w:color="auto" w:fill="auto"/>
            <w:vAlign w:val="center"/>
          </w:tcPr>
          <w:p w14:paraId="16F1DC99"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PMM</w:t>
            </w:r>
          </w:p>
        </w:tc>
        <w:tc>
          <w:tcPr>
            <w:tcW w:w="692" w:type="dxa"/>
            <w:tcBorders>
              <w:top w:val="nil"/>
              <w:left w:val="nil"/>
              <w:bottom w:val="single" w:sz="4" w:space="0" w:color="000000"/>
              <w:right w:val="nil"/>
            </w:tcBorders>
            <w:shd w:val="clear" w:color="auto" w:fill="auto"/>
            <w:vAlign w:val="center"/>
          </w:tcPr>
          <w:p w14:paraId="57A8924D"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41</w:t>
            </w:r>
          </w:p>
        </w:tc>
        <w:tc>
          <w:tcPr>
            <w:tcW w:w="692" w:type="dxa"/>
            <w:tcBorders>
              <w:top w:val="nil"/>
              <w:left w:val="nil"/>
              <w:bottom w:val="single" w:sz="4" w:space="0" w:color="000000"/>
              <w:right w:val="nil"/>
            </w:tcBorders>
            <w:shd w:val="clear" w:color="auto" w:fill="auto"/>
            <w:vAlign w:val="center"/>
          </w:tcPr>
          <w:p w14:paraId="79018111"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37</w:t>
            </w:r>
          </w:p>
        </w:tc>
        <w:tc>
          <w:tcPr>
            <w:tcW w:w="692" w:type="dxa"/>
            <w:tcBorders>
              <w:top w:val="nil"/>
              <w:left w:val="nil"/>
              <w:bottom w:val="single" w:sz="4" w:space="0" w:color="000000"/>
              <w:right w:val="nil"/>
            </w:tcBorders>
            <w:shd w:val="clear" w:color="auto" w:fill="auto"/>
            <w:vAlign w:val="center"/>
          </w:tcPr>
          <w:p w14:paraId="49C154FF"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12</w:t>
            </w:r>
          </w:p>
        </w:tc>
        <w:tc>
          <w:tcPr>
            <w:tcW w:w="753" w:type="dxa"/>
            <w:tcBorders>
              <w:top w:val="nil"/>
              <w:left w:val="nil"/>
              <w:bottom w:val="single" w:sz="4" w:space="0" w:color="000000"/>
              <w:right w:val="nil"/>
            </w:tcBorders>
            <w:shd w:val="clear" w:color="auto" w:fill="auto"/>
            <w:vAlign w:val="center"/>
          </w:tcPr>
          <w:p w14:paraId="18E6A32A"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10</w:t>
            </w:r>
          </w:p>
        </w:tc>
        <w:tc>
          <w:tcPr>
            <w:tcW w:w="718" w:type="dxa"/>
            <w:tcBorders>
              <w:top w:val="nil"/>
              <w:left w:val="nil"/>
              <w:bottom w:val="single" w:sz="4" w:space="0" w:color="000000"/>
              <w:right w:val="single" w:sz="4" w:space="0" w:color="000000"/>
            </w:tcBorders>
            <w:shd w:val="clear" w:color="auto" w:fill="auto"/>
            <w:vAlign w:val="center"/>
          </w:tcPr>
          <w:p w14:paraId="630E44A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2" w:type="dxa"/>
            <w:tcBorders>
              <w:top w:val="nil"/>
              <w:left w:val="nil"/>
              <w:bottom w:val="single" w:sz="4" w:space="0" w:color="000000"/>
              <w:right w:val="nil"/>
            </w:tcBorders>
            <w:shd w:val="clear" w:color="auto" w:fill="auto"/>
            <w:vAlign w:val="center"/>
          </w:tcPr>
          <w:p w14:paraId="356C453C"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16</w:t>
            </w:r>
          </w:p>
        </w:tc>
        <w:tc>
          <w:tcPr>
            <w:tcW w:w="692" w:type="dxa"/>
            <w:tcBorders>
              <w:top w:val="nil"/>
              <w:left w:val="nil"/>
              <w:bottom w:val="single" w:sz="4" w:space="0" w:color="000000"/>
              <w:right w:val="nil"/>
            </w:tcBorders>
            <w:shd w:val="clear" w:color="auto" w:fill="auto"/>
            <w:vAlign w:val="center"/>
          </w:tcPr>
          <w:p w14:paraId="15A8D9BA"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41</w:t>
            </w:r>
          </w:p>
        </w:tc>
        <w:tc>
          <w:tcPr>
            <w:tcW w:w="692" w:type="dxa"/>
            <w:tcBorders>
              <w:top w:val="nil"/>
              <w:left w:val="nil"/>
              <w:bottom w:val="single" w:sz="4" w:space="0" w:color="000000"/>
              <w:right w:val="nil"/>
            </w:tcBorders>
            <w:shd w:val="clear" w:color="auto" w:fill="auto"/>
            <w:vAlign w:val="center"/>
          </w:tcPr>
          <w:p w14:paraId="09B580A0"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29</w:t>
            </w:r>
          </w:p>
        </w:tc>
        <w:tc>
          <w:tcPr>
            <w:tcW w:w="826" w:type="dxa"/>
            <w:tcBorders>
              <w:top w:val="nil"/>
              <w:left w:val="nil"/>
              <w:bottom w:val="single" w:sz="4" w:space="0" w:color="000000"/>
              <w:right w:val="nil"/>
            </w:tcBorders>
            <w:shd w:val="clear" w:color="auto" w:fill="auto"/>
            <w:vAlign w:val="center"/>
          </w:tcPr>
          <w:p w14:paraId="13143B9E"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12</w:t>
            </w:r>
          </w:p>
        </w:tc>
        <w:tc>
          <w:tcPr>
            <w:tcW w:w="690" w:type="dxa"/>
            <w:tcBorders>
              <w:top w:val="nil"/>
              <w:left w:val="nil"/>
              <w:bottom w:val="single" w:sz="4" w:space="0" w:color="000000"/>
              <w:right w:val="nil"/>
            </w:tcBorders>
            <w:shd w:val="clear" w:color="auto" w:fill="auto"/>
            <w:vAlign w:val="center"/>
          </w:tcPr>
          <w:p w14:paraId="0A3FC670"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w:t>
            </w:r>
          </w:p>
        </w:tc>
      </w:tr>
      <w:tr w:rsidR="00A32D6D" w:rsidRPr="001D1015" w14:paraId="3A223BB6" w14:textId="77777777" w:rsidTr="00A32D6D">
        <w:trPr>
          <w:gridAfter w:val="1"/>
          <w:wAfter w:w="259" w:type="dxa"/>
          <w:trHeight w:val="299"/>
        </w:trPr>
        <w:tc>
          <w:tcPr>
            <w:tcW w:w="1650" w:type="dxa"/>
            <w:vMerge/>
            <w:tcBorders>
              <w:top w:val="nil"/>
              <w:left w:val="nil"/>
              <w:bottom w:val="single" w:sz="4" w:space="0" w:color="000000"/>
              <w:right w:val="nil"/>
            </w:tcBorders>
            <w:shd w:val="clear" w:color="auto" w:fill="auto"/>
            <w:vAlign w:val="center"/>
          </w:tcPr>
          <w:p w14:paraId="2FDF0587" w14:textId="77777777" w:rsidR="00E346E0" w:rsidRPr="001D1015" w:rsidRDefault="00E346E0" w:rsidP="00DE03B4">
            <w:pPr>
              <w:widowControl w:val="0"/>
              <w:pBdr>
                <w:top w:val="nil"/>
                <w:left w:val="nil"/>
                <w:bottom w:val="nil"/>
                <w:right w:val="nil"/>
                <w:between w:val="nil"/>
              </w:pBdr>
              <w:tabs>
                <w:tab w:val="left" w:pos="567"/>
              </w:tabs>
              <w:spacing w:line="240" w:lineRule="auto"/>
              <w:contextualSpacing/>
              <w:jc w:val="left"/>
              <w:rPr>
                <w:rFonts w:ascii="Arial" w:hAnsi="Arial" w:cs="Arial"/>
                <w:sz w:val="20"/>
              </w:rPr>
            </w:pPr>
          </w:p>
        </w:tc>
        <w:tc>
          <w:tcPr>
            <w:tcW w:w="1257" w:type="dxa"/>
            <w:tcBorders>
              <w:top w:val="nil"/>
              <w:left w:val="nil"/>
              <w:bottom w:val="single" w:sz="4" w:space="0" w:color="000000"/>
              <w:right w:val="nil"/>
            </w:tcBorders>
            <w:shd w:val="clear" w:color="auto" w:fill="auto"/>
            <w:vAlign w:val="center"/>
          </w:tcPr>
          <w:p w14:paraId="19E3D16E"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PMCNyB</w:t>
            </w:r>
          </w:p>
        </w:tc>
        <w:tc>
          <w:tcPr>
            <w:tcW w:w="692" w:type="dxa"/>
            <w:tcBorders>
              <w:top w:val="nil"/>
              <w:left w:val="nil"/>
              <w:bottom w:val="single" w:sz="4" w:space="0" w:color="000000"/>
              <w:right w:val="nil"/>
            </w:tcBorders>
            <w:shd w:val="clear" w:color="auto" w:fill="auto"/>
            <w:vAlign w:val="center"/>
          </w:tcPr>
          <w:p w14:paraId="53E6241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70</w:t>
            </w:r>
          </w:p>
        </w:tc>
        <w:tc>
          <w:tcPr>
            <w:tcW w:w="692" w:type="dxa"/>
            <w:tcBorders>
              <w:top w:val="nil"/>
              <w:left w:val="nil"/>
              <w:bottom w:val="single" w:sz="4" w:space="0" w:color="000000"/>
              <w:right w:val="nil"/>
            </w:tcBorders>
            <w:shd w:val="clear" w:color="auto" w:fill="auto"/>
            <w:vAlign w:val="center"/>
          </w:tcPr>
          <w:p w14:paraId="3F02F92B"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20</w:t>
            </w:r>
          </w:p>
        </w:tc>
        <w:tc>
          <w:tcPr>
            <w:tcW w:w="692" w:type="dxa"/>
            <w:tcBorders>
              <w:top w:val="nil"/>
              <w:left w:val="nil"/>
              <w:bottom w:val="single" w:sz="4" w:space="0" w:color="000000"/>
              <w:right w:val="nil"/>
            </w:tcBorders>
            <w:shd w:val="clear" w:color="auto" w:fill="auto"/>
            <w:vAlign w:val="center"/>
          </w:tcPr>
          <w:p w14:paraId="701DC1A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10</w:t>
            </w:r>
          </w:p>
        </w:tc>
        <w:tc>
          <w:tcPr>
            <w:tcW w:w="753" w:type="dxa"/>
            <w:tcBorders>
              <w:top w:val="nil"/>
              <w:left w:val="nil"/>
              <w:bottom w:val="single" w:sz="4" w:space="0" w:color="000000"/>
              <w:right w:val="nil"/>
            </w:tcBorders>
            <w:shd w:val="clear" w:color="auto" w:fill="auto"/>
            <w:vAlign w:val="center"/>
          </w:tcPr>
          <w:p w14:paraId="409B3E7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718" w:type="dxa"/>
            <w:tcBorders>
              <w:top w:val="nil"/>
              <w:left w:val="nil"/>
              <w:bottom w:val="single" w:sz="4" w:space="0" w:color="000000"/>
              <w:right w:val="single" w:sz="4" w:space="0" w:color="000000"/>
            </w:tcBorders>
            <w:shd w:val="clear" w:color="auto" w:fill="auto"/>
            <w:vAlign w:val="center"/>
          </w:tcPr>
          <w:p w14:paraId="1EB865ED"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2" w:type="dxa"/>
            <w:tcBorders>
              <w:top w:val="nil"/>
              <w:left w:val="nil"/>
              <w:bottom w:val="single" w:sz="4" w:space="0" w:color="000000"/>
              <w:right w:val="nil"/>
            </w:tcBorders>
            <w:shd w:val="clear" w:color="auto" w:fill="auto"/>
            <w:vAlign w:val="center"/>
          </w:tcPr>
          <w:p w14:paraId="232AF0E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55</w:t>
            </w:r>
          </w:p>
        </w:tc>
        <w:tc>
          <w:tcPr>
            <w:tcW w:w="692" w:type="dxa"/>
            <w:tcBorders>
              <w:top w:val="nil"/>
              <w:left w:val="nil"/>
              <w:bottom w:val="single" w:sz="4" w:space="0" w:color="000000"/>
              <w:right w:val="nil"/>
            </w:tcBorders>
            <w:shd w:val="clear" w:color="auto" w:fill="auto"/>
            <w:vAlign w:val="center"/>
          </w:tcPr>
          <w:p w14:paraId="416832B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30</w:t>
            </w:r>
          </w:p>
        </w:tc>
        <w:tc>
          <w:tcPr>
            <w:tcW w:w="692" w:type="dxa"/>
            <w:tcBorders>
              <w:top w:val="nil"/>
              <w:left w:val="nil"/>
              <w:bottom w:val="single" w:sz="4" w:space="0" w:color="000000"/>
              <w:right w:val="nil"/>
            </w:tcBorders>
            <w:shd w:val="clear" w:color="auto" w:fill="auto"/>
            <w:vAlign w:val="center"/>
          </w:tcPr>
          <w:p w14:paraId="556E992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15</w:t>
            </w:r>
          </w:p>
        </w:tc>
        <w:tc>
          <w:tcPr>
            <w:tcW w:w="826" w:type="dxa"/>
            <w:tcBorders>
              <w:top w:val="nil"/>
              <w:left w:val="nil"/>
              <w:bottom w:val="single" w:sz="4" w:space="0" w:color="000000"/>
              <w:right w:val="nil"/>
            </w:tcBorders>
            <w:shd w:val="clear" w:color="auto" w:fill="auto"/>
            <w:vAlign w:val="center"/>
          </w:tcPr>
          <w:p w14:paraId="0EF664FB"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0" w:type="dxa"/>
            <w:tcBorders>
              <w:top w:val="nil"/>
              <w:left w:val="nil"/>
              <w:bottom w:val="single" w:sz="4" w:space="0" w:color="000000"/>
              <w:right w:val="nil"/>
            </w:tcBorders>
            <w:shd w:val="clear" w:color="auto" w:fill="auto"/>
            <w:vAlign w:val="center"/>
          </w:tcPr>
          <w:p w14:paraId="1D8CB5AC"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r w:rsidR="00A32D6D" w:rsidRPr="001D1015" w14:paraId="14A1B050" w14:textId="77777777" w:rsidTr="00A32D6D">
        <w:trPr>
          <w:gridAfter w:val="1"/>
          <w:wAfter w:w="259" w:type="dxa"/>
          <w:trHeight w:val="299"/>
        </w:trPr>
        <w:tc>
          <w:tcPr>
            <w:tcW w:w="1650" w:type="dxa"/>
            <w:vMerge w:val="restart"/>
            <w:tcBorders>
              <w:top w:val="nil"/>
              <w:left w:val="nil"/>
              <w:bottom w:val="single" w:sz="4" w:space="0" w:color="000000"/>
              <w:right w:val="nil"/>
            </w:tcBorders>
            <w:shd w:val="clear" w:color="auto" w:fill="auto"/>
            <w:vAlign w:val="center"/>
          </w:tcPr>
          <w:p w14:paraId="4E597FBF"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Uso de TIC</w:t>
            </w:r>
          </w:p>
        </w:tc>
        <w:tc>
          <w:tcPr>
            <w:tcW w:w="1257" w:type="dxa"/>
            <w:tcBorders>
              <w:top w:val="nil"/>
              <w:left w:val="nil"/>
              <w:bottom w:val="nil"/>
              <w:right w:val="nil"/>
            </w:tcBorders>
            <w:shd w:val="clear" w:color="auto" w:fill="auto"/>
            <w:vAlign w:val="center"/>
          </w:tcPr>
          <w:p w14:paraId="5A8698ED"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PMM</w:t>
            </w:r>
          </w:p>
        </w:tc>
        <w:tc>
          <w:tcPr>
            <w:tcW w:w="692" w:type="dxa"/>
            <w:tcBorders>
              <w:top w:val="nil"/>
              <w:left w:val="nil"/>
              <w:bottom w:val="nil"/>
              <w:right w:val="nil"/>
            </w:tcBorders>
            <w:shd w:val="clear" w:color="auto" w:fill="auto"/>
            <w:vAlign w:val="center"/>
          </w:tcPr>
          <w:p w14:paraId="78A5B46E"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8</w:t>
            </w:r>
          </w:p>
        </w:tc>
        <w:tc>
          <w:tcPr>
            <w:tcW w:w="692" w:type="dxa"/>
            <w:tcBorders>
              <w:top w:val="nil"/>
              <w:left w:val="nil"/>
              <w:bottom w:val="nil"/>
              <w:right w:val="nil"/>
            </w:tcBorders>
            <w:shd w:val="clear" w:color="auto" w:fill="auto"/>
            <w:vAlign w:val="center"/>
          </w:tcPr>
          <w:p w14:paraId="0807D53A"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35</w:t>
            </w:r>
          </w:p>
        </w:tc>
        <w:tc>
          <w:tcPr>
            <w:tcW w:w="692" w:type="dxa"/>
            <w:tcBorders>
              <w:top w:val="nil"/>
              <w:left w:val="nil"/>
              <w:bottom w:val="nil"/>
              <w:right w:val="nil"/>
            </w:tcBorders>
            <w:shd w:val="clear" w:color="auto" w:fill="auto"/>
            <w:vAlign w:val="center"/>
          </w:tcPr>
          <w:p w14:paraId="2F8BCFE3"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33</w:t>
            </w:r>
          </w:p>
        </w:tc>
        <w:tc>
          <w:tcPr>
            <w:tcW w:w="753" w:type="dxa"/>
            <w:tcBorders>
              <w:top w:val="nil"/>
              <w:left w:val="nil"/>
              <w:bottom w:val="nil"/>
              <w:right w:val="nil"/>
            </w:tcBorders>
            <w:shd w:val="clear" w:color="auto" w:fill="auto"/>
            <w:vAlign w:val="center"/>
          </w:tcPr>
          <w:p w14:paraId="21B30BB0"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20</w:t>
            </w:r>
          </w:p>
        </w:tc>
        <w:tc>
          <w:tcPr>
            <w:tcW w:w="718" w:type="dxa"/>
            <w:tcBorders>
              <w:top w:val="nil"/>
              <w:left w:val="nil"/>
              <w:bottom w:val="nil"/>
              <w:right w:val="single" w:sz="4" w:space="0" w:color="000000"/>
            </w:tcBorders>
            <w:shd w:val="clear" w:color="auto" w:fill="auto"/>
            <w:vAlign w:val="center"/>
          </w:tcPr>
          <w:p w14:paraId="6CD418B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w:t>
            </w:r>
          </w:p>
        </w:tc>
        <w:tc>
          <w:tcPr>
            <w:tcW w:w="692" w:type="dxa"/>
            <w:tcBorders>
              <w:top w:val="nil"/>
              <w:left w:val="nil"/>
              <w:bottom w:val="nil"/>
              <w:right w:val="nil"/>
            </w:tcBorders>
            <w:shd w:val="clear" w:color="auto" w:fill="auto"/>
            <w:vAlign w:val="center"/>
          </w:tcPr>
          <w:p w14:paraId="1FC4B352"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25</w:t>
            </w:r>
          </w:p>
        </w:tc>
        <w:tc>
          <w:tcPr>
            <w:tcW w:w="692" w:type="dxa"/>
            <w:tcBorders>
              <w:top w:val="nil"/>
              <w:left w:val="nil"/>
              <w:bottom w:val="nil"/>
              <w:right w:val="nil"/>
            </w:tcBorders>
            <w:shd w:val="clear" w:color="auto" w:fill="auto"/>
            <w:vAlign w:val="center"/>
          </w:tcPr>
          <w:p w14:paraId="58200311"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45</w:t>
            </w:r>
          </w:p>
        </w:tc>
        <w:tc>
          <w:tcPr>
            <w:tcW w:w="692" w:type="dxa"/>
            <w:tcBorders>
              <w:top w:val="nil"/>
              <w:left w:val="nil"/>
              <w:bottom w:val="nil"/>
              <w:right w:val="nil"/>
            </w:tcBorders>
            <w:shd w:val="clear" w:color="auto" w:fill="auto"/>
            <w:vAlign w:val="center"/>
          </w:tcPr>
          <w:p w14:paraId="5F227871"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27</w:t>
            </w:r>
          </w:p>
        </w:tc>
        <w:tc>
          <w:tcPr>
            <w:tcW w:w="826" w:type="dxa"/>
            <w:tcBorders>
              <w:top w:val="nil"/>
              <w:left w:val="nil"/>
              <w:bottom w:val="nil"/>
              <w:right w:val="nil"/>
            </w:tcBorders>
            <w:shd w:val="clear" w:color="auto" w:fill="auto"/>
            <w:vAlign w:val="center"/>
          </w:tcPr>
          <w:p w14:paraId="48737C03"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w:t>
            </w:r>
          </w:p>
        </w:tc>
        <w:tc>
          <w:tcPr>
            <w:tcW w:w="690" w:type="dxa"/>
            <w:tcBorders>
              <w:top w:val="nil"/>
              <w:left w:val="nil"/>
              <w:bottom w:val="nil"/>
              <w:right w:val="nil"/>
            </w:tcBorders>
            <w:shd w:val="clear" w:color="auto" w:fill="auto"/>
            <w:vAlign w:val="center"/>
          </w:tcPr>
          <w:p w14:paraId="11696DB0"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r w:rsidR="00A32D6D" w:rsidRPr="001D1015" w14:paraId="08460196" w14:textId="77777777" w:rsidTr="00A32D6D">
        <w:trPr>
          <w:gridAfter w:val="1"/>
          <w:wAfter w:w="259" w:type="dxa"/>
          <w:trHeight w:val="299"/>
        </w:trPr>
        <w:tc>
          <w:tcPr>
            <w:tcW w:w="1650" w:type="dxa"/>
            <w:vMerge/>
            <w:tcBorders>
              <w:top w:val="nil"/>
              <w:left w:val="nil"/>
              <w:bottom w:val="single" w:sz="4" w:space="0" w:color="000000"/>
              <w:right w:val="nil"/>
            </w:tcBorders>
            <w:shd w:val="clear" w:color="auto" w:fill="auto"/>
            <w:vAlign w:val="center"/>
          </w:tcPr>
          <w:p w14:paraId="19F5A975" w14:textId="77777777" w:rsidR="00E346E0" w:rsidRPr="001D1015" w:rsidRDefault="00E346E0" w:rsidP="00DE03B4">
            <w:pPr>
              <w:widowControl w:val="0"/>
              <w:pBdr>
                <w:top w:val="nil"/>
                <w:left w:val="nil"/>
                <w:bottom w:val="nil"/>
                <w:right w:val="nil"/>
                <w:between w:val="nil"/>
              </w:pBdr>
              <w:tabs>
                <w:tab w:val="left" w:pos="567"/>
              </w:tabs>
              <w:spacing w:line="240" w:lineRule="auto"/>
              <w:contextualSpacing/>
              <w:jc w:val="left"/>
              <w:rPr>
                <w:rFonts w:ascii="Arial" w:hAnsi="Arial" w:cs="Arial"/>
                <w:sz w:val="20"/>
              </w:rPr>
            </w:pPr>
          </w:p>
        </w:tc>
        <w:tc>
          <w:tcPr>
            <w:tcW w:w="1257" w:type="dxa"/>
            <w:tcBorders>
              <w:top w:val="nil"/>
              <w:left w:val="nil"/>
              <w:bottom w:val="single" w:sz="4" w:space="0" w:color="000000"/>
              <w:right w:val="nil"/>
            </w:tcBorders>
            <w:shd w:val="clear" w:color="auto" w:fill="auto"/>
            <w:vAlign w:val="center"/>
          </w:tcPr>
          <w:p w14:paraId="0072B06B"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PMCNyB</w:t>
            </w:r>
          </w:p>
        </w:tc>
        <w:tc>
          <w:tcPr>
            <w:tcW w:w="692" w:type="dxa"/>
            <w:tcBorders>
              <w:top w:val="nil"/>
              <w:left w:val="nil"/>
              <w:bottom w:val="single" w:sz="4" w:space="0" w:color="000000"/>
              <w:right w:val="nil"/>
            </w:tcBorders>
            <w:shd w:val="clear" w:color="auto" w:fill="auto"/>
            <w:vAlign w:val="center"/>
          </w:tcPr>
          <w:p w14:paraId="4AE6B437"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20</w:t>
            </w:r>
          </w:p>
        </w:tc>
        <w:tc>
          <w:tcPr>
            <w:tcW w:w="692" w:type="dxa"/>
            <w:tcBorders>
              <w:top w:val="nil"/>
              <w:left w:val="nil"/>
              <w:bottom w:val="single" w:sz="4" w:space="0" w:color="000000"/>
              <w:right w:val="nil"/>
            </w:tcBorders>
            <w:shd w:val="clear" w:color="auto" w:fill="auto"/>
            <w:vAlign w:val="center"/>
          </w:tcPr>
          <w:p w14:paraId="0F9C766E"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15</w:t>
            </w:r>
          </w:p>
        </w:tc>
        <w:tc>
          <w:tcPr>
            <w:tcW w:w="692" w:type="dxa"/>
            <w:tcBorders>
              <w:top w:val="nil"/>
              <w:left w:val="nil"/>
              <w:bottom w:val="single" w:sz="4" w:space="0" w:color="000000"/>
              <w:right w:val="nil"/>
            </w:tcBorders>
            <w:shd w:val="clear" w:color="auto" w:fill="auto"/>
            <w:vAlign w:val="center"/>
          </w:tcPr>
          <w:p w14:paraId="00780DBE"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60</w:t>
            </w:r>
          </w:p>
        </w:tc>
        <w:tc>
          <w:tcPr>
            <w:tcW w:w="753" w:type="dxa"/>
            <w:tcBorders>
              <w:top w:val="nil"/>
              <w:left w:val="nil"/>
              <w:bottom w:val="single" w:sz="4" w:space="0" w:color="000000"/>
              <w:right w:val="nil"/>
            </w:tcBorders>
            <w:shd w:val="clear" w:color="auto" w:fill="auto"/>
            <w:vAlign w:val="center"/>
          </w:tcPr>
          <w:p w14:paraId="18B3D2D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w:t>
            </w:r>
          </w:p>
        </w:tc>
        <w:tc>
          <w:tcPr>
            <w:tcW w:w="718" w:type="dxa"/>
            <w:tcBorders>
              <w:top w:val="nil"/>
              <w:left w:val="nil"/>
              <w:bottom w:val="single" w:sz="4" w:space="0" w:color="000000"/>
              <w:right w:val="single" w:sz="4" w:space="0" w:color="000000"/>
            </w:tcBorders>
            <w:shd w:val="clear" w:color="auto" w:fill="auto"/>
            <w:vAlign w:val="center"/>
          </w:tcPr>
          <w:p w14:paraId="45AC7160"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2" w:type="dxa"/>
            <w:tcBorders>
              <w:top w:val="nil"/>
              <w:left w:val="nil"/>
              <w:bottom w:val="single" w:sz="4" w:space="0" w:color="000000"/>
              <w:right w:val="nil"/>
            </w:tcBorders>
            <w:shd w:val="clear" w:color="auto" w:fill="auto"/>
            <w:vAlign w:val="center"/>
          </w:tcPr>
          <w:p w14:paraId="03864B1B"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15</w:t>
            </w:r>
          </w:p>
        </w:tc>
        <w:tc>
          <w:tcPr>
            <w:tcW w:w="692" w:type="dxa"/>
            <w:tcBorders>
              <w:top w:val="nil"/>
              <w:left w:val="nil"/>
              <w:bottom w:val="single" w:sz="4" w:space="0" w:color="000000"/>
              <w:right w:val="nil"/>
            </w:tcBorders>
            <w:shd w:val="clear" w:color="auto" w:fill="auto"/>
            <w:vAlign w:val="center"/>
          </w:tcPr>
          <w:p w14:paraId="51FBF0B9"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45</w:t>
            </w:r>
          </w:p>
        </w:tc>
        <w:tc>
          <w:tcPr>
            <w:tcW w:w="692" w:type="dxa"/>
            <w:tcBorders>
              <w:top w:val="nil"/>
              <w:left w:val="nil"/>
              <w:bottom w:val="single" w:sz="4" w:space="0" w:color="000000"/>
              <w:right w:val="nil"/>
            </w:tcBorders>
            <w:shd w:val="clear" w:color="auto" w:fill="auto"/>
            <w:vAlign w:val="center"/>
          </w:tcPr>
          <w:p w14:paraId="494EBF99"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35</w:t>
            </w:r>
          </w:p>
        </w:tc>
        <w:tc>
          <w:tcPr>
            <w:tcW w:w="826" w:type="dxa"/>
            <w:tcBorders>
              <w:top w:val="nil"/>
              <w:left w:val="nil"/>
              <w:bottom w:val="single" w:sz="4" w:space="0" w:color="000000"/>
              <w:right w:val="nil"/>
            </w:tcBorders>
            <w:shd w:val="clear" w:color="auto" w:fill="auto"/>
            <w:vAlign w:val="center"/>
          </w:tcPr>
          <w:p w14:paraId="6D193AFA"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w:t>
            </w:r>
          </w:p>
        </w:tc>
        <w:tc>
          <w:tcPr>
            <w:tcW w:w="690" w:type="dxa"/>
            <w:tcBorders>
              <w:top w:val="nil"/>
              <w:left w:val="nil"/>
              <w:bottom w:val="single" w:sz="4" w:space="0" w:color="000000"/>
              <w:right w:val="nil"/>
            </w:tcBorders>
            <w:shd w:val="clear" w:color="auto" w:fill="auto"/>
            <w:vAlign w:val="center"/>
          </w:tcPr>
          <w:p w14:paraId="7BF88652"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r w:rsidR="00A32D6D" w:rsidRPr="001D1015" w14:paraId="44551445" w14:textId="77777777" w:rsidTr="00A32D6D">
        <w:trPr>
          <w:gridAfter w:val="1"/>
          <w:wAfter w:w="259" w:type="dxa"/>
          <w:trHeight w:val="299"/>
        </w:trPr>
        <w:tc>
          <w:tcPr>
            <w:tcW w:w="1650" w:type="dxa"/>
            <w:vMerge w:val="restart"/>
            <w:tcBorders>
              <w:top w:val="nil"/>
              <w:left w:val="nil"/>
              <w:bottom w:val="single" w:sz="4" w:space="0" w:color="000000"/>
              <w:right w:val="nil"/>
            </w:tcBorders>
            <w:shd w:val="clear" w:color="auto" w:fill="auto"/>
            <w:vAlign w:val="center"/>
          </w:tcPr>
          <w:p w14:paraId="00B78C78" w14:textId="77777777" w:rsidR="00E346E0" w:rsidRPr="001D1015" w:rsidRDefault="00E346E0" w:rsidP="00DE03B4">
            <w:pPr>
              <w:widowControl w:val="0"/>
              <w:pBdr>
                <w:top w:val="nil"/>
                <w:left w:val="nil"/>
                <w:bottom w:val="nil"/>
                <w:right w:val="nil"/>
                <w:between w:val="nil"/>
              </w:pBdr>
              <w:tabs>
                <w:tab w:val="left" w:pos="567"/>
              </w:tabs>
              <w:spacing w:line="240" w:lineRule="auto"/>
              <w:contextualSpacing/>
              <w:rPr>
                <w:rFonts w:ascii="Arial" w:hAnsi="Arial" w:cs="Arial"/>
                <w:sz w:val="20"/>
              </w:rPr>
            </w:pPr>
            <w:r w:rsidRPr="001D1015">
              <w:rPr>
                <w:rFonts w:ascii="Arial" w:hAnsi="Arial" w:cs="Arial"/>
                <w:sz w:val="20"/>
              </w:rPr>
              <w:t>Aprendizaje autónomo</w:t>
            </w:r>
          </w:p>
        </w:tc>
        <w:tc>
          <w:tcPr>
            <w:tcW w:w="1257" w:type="dxa"/>
            <w:tcBorders>
              <w:top w:val="nil"/>
              <w:left w:val="nil"/>
              <w:bottom w:val="nil"/>
              <w:right w:val="nil"/>
            </w:tcBorders>
            <w:shd w:val="clear" w:color="auto" w:fill="auto"/>
            <w:vAlign w:val="center"/>
          </w:tcPr>
          <w:p w14:paraId="1C949B2E"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PMM</w:t>
            </w:r>
          </w:p>
        </w:tc>
        <w:tc>
          <w:tcPr>
            <w:tcW w:w="692" w:type="dxa"/>
            <w:tcBorders>
              <w:top w:val="nil"/>
              <w:left w:val="nil"/>
              <w:bottom w:val="single" w:sz="4" w:space="0" w:color="000000"/>
              <w:right w:val="nil"/>
            </w:tcBorders>
            <w:shd w:val="clear" w:color="auto" w:fill="auto"/>
            <w:vAlign w:val="center"/>
          </w:tcPr>
          <w:p w14:paraId="0C120769"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36</w:t>
            </w:r>
          </w:p>
        </w:tc>
        <w:tc>
          <w:tcPr>
            <w:tcW w:w="692" w:type="dxa"/>
            <w:tcBorders>
              <w:top w:val="nil"/>
              <w:left w:val="nil"/>
              <w:bottom w:val="single" w:sz="4" w:space="0" w:color="000000"/>
              <w:right w:val="nil"/>
            </w:tcBorders>
            <w:shd w:val="clear" w:color="auto" w:fill="auto"/>
            <w:vAlign w:val="center"/>
          </w:tcPr>
          <w:p w14:paraId="2AB30201"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44</w:t>
            </w:r>
          </w:p>
        </w:tc>
        <w:tc>
          <w:tcPr>
            <w:tcW w:w="692" w:type="dxa"/>
            <w:tcBorders>
              <w:top w:val="nil"/>
              <w:left w:val="nil"/>
              <w:bottom w:val="single" w:sz="4" w:space="0" w:color="000000"/>
              <w:right w:val="nil"/>
            </w:tcBorders>
            <w:shd w:val="clear" w:color="auto" w:fill="auto"/>
            <w:vAlign w:val="center"/>
          </w:tcPr>
          <w:p w14:paraId="30609AB2"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18</w:t>
            </w:r>
          </w:p>
        </w:tc>
        <w:tc>
          <w:tcPr>
            <w:tcW w:w="753" w:type="dxa"/>
            <w:tcBorders>
              <w:top w:val="nil"/>
              <w:left w:val="nil"/>
              <w:bottom w:val="single" w:sz="4" w:space="0" w:color="000000"/>
              <w:right w:val="nil"/>
            </w:tcBorders>
            <w:shd w:val="clear" w:color="auto" w:fill="auto"/>
            <w:vAlign w:val="center"/>
          </w:tcPr>
          <w:p w14:paraId="051B74F3"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718" w:type="dxa"/>
            <w:tcBorders>
              <w:top w:val="nil"/>
              <w:left w:val="nil"/>
              <w:bottom w:val="single" w:sz="4" w:space="0" w:color="000000"/>
              <w:right w:val="single" w:sz="4" w:space="0" w:color="000000"/>
            </w:tcBorders>
            <w:shd w:val="clear" w:color="auto" w:fill="auto"/>
            <w:vAlign w:val="center"/>
          </w:tcPr>
          <w:p w14:paraId="096234AF"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2" w:type="dxa"/>
            <w:tcBorders>
              <w:top w:val="nil"/>
              <w:left w:val="nil"/>
              <w:bottom w:val="single" w:sz="4" w:space="0" w:color="000000"/>
              <w:right w:val="nil"/>
            </w:tcBorders>
            <w:shd w:val="clear" w:color="auto" w:fill="auto"/>
            <w:vAlign w:val="center"/>
          </w:tcPr>
          <w:p w14:paraId="178BC15B"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34</w:t>
            </w:r>
          </w:p>
        </w:tc>
        <w:tc>
          <w:tcPr>
            <w:tcW w:w="692" w:type="dxa"/>
            <w:tcBorders>
              <w:top w:val="nil"/>
              <w:left w:val="nil"/>
              <w:bottom w:val="single" w:sz="4" w:space="0" w:color="000000"/>
              <w:right w:val="nil"/>
            </w:tcBorders>
            <w:shd w:val="clear" w:color="auto" w:fill="auto"/>
            <w:vAlign w:val="center"/>
          </w:tcPr>
          <w:p w14:paraId="67857C7C"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55</w:t>
            </w:r>
          </w:p>
        </w:tc>
        <w:tc>
          <w:tcPr>
            <w:tcW w:w="692" w:type="dxa"/>
            <w:tcBorders>
              <w:top w:val="nil"/>
              <w:left w:val="nil"/>
              <w:bottom w:val="single" w:sz="4" w:space="0" w:color="000000"/>
              <w:right w:val="nil"/>
            </w:tcBorders>
            <w:shd w:val="clear" w:color="auto" w:fill="auto"/>
            <w:vAlign w:val="center"/>
          </w:tcPr>
          <w:p w14:paraId="0705A0FE"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10</w:t>
            </w:r>
          </w:p>
        </w:tc>
        <w:tc>
          <w:tcPr>
            <w:tcW w:w="826" w:type="dxa"/>
            <w:tcBorders>
              <w:top w:val="nil"/>
              <w:left w:val="nil"/>
              <w:bottom w:val="single" w:sz="4" w:space="0" w:color="000000"/>
              <w:right w:val="nil"/>
            </w:tcBorders>
            <w:shd w:val="clear" w:color="auto" w:fill="auto"/>
            <w:vAlign w:val="center"/>
          </w:tcPr>
          <w:p w14:paraId="7DFDD655"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0" w:type="dxa"/>
            <w:tcBorders>
              <w:top w:val="nil"/>
              <w:left w:val="nil"/>
              <w:bottom w:val="single" w:sz="4" w:space="0" w:color="000000"/>
              <w:right w:val="nil"/>
            </w:tcBorders>
            <w:shd w:val="clear" w:color="auto" w:fill="auto"/>
            <w:vAlign w:val="center"/>
          </w:tcPr>
          <w:p w14:paraId="0E148593"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r w:rsidR="00A32D6D" w:rsidRPr="001D1015" w14:paraId="374AE337" w14:textId="77777777" w:rsidTr="00A32D6D">
        <w:trPr>
          <w:gridAfter w:val="1"/>
          <w:wAfter w:w="259" w:type="dxa"/>
          <w:trHeight w:val="295"/>
        </w:trPr>
        <w:tc>
          <w:tcPr>
            <w:tcW w:w="1650" w:type="dxa"/>
            <w:vMerge/>
            <w:tcBorders>
              <w:top w:val="nil"/>
              <w:left w:val="nil"/>
              <w:bottom w:val="single" w:sz="4" w:space="0" w:color="000000"/>
              <w:right w:val="nil"/>
            </w:tcBorders>
            <w:shd w:val="clear" w:color="auto" w:fill="auto"/>
            <w:vAlign w:val="center"/>
          </w:tcPr>
          <w:p w14:paraId="0EF779EE" w14:textId="77777777" w:rsidR="00E346E0" w:rsidRPr="001D1015" w:rsidRDefault="00E346E0" w:rsidP="00DE03B4">
            <w:pPr>
              <w:widowControl w:val="0"/>
              <w:pBdr>
                <w:top w:val="nil"/>
                <w:left w:val="nil"/>
                <w:bottom w:val="nil"/>
                <w:right w:val="nil"/>
                <w:between w:val="nil"/>
              </w:pBdr>
              <w:tabs>
                <w:tab w:val="left" w:pos="567"/>
              </w:tabs>
              <w:spacing w:line="240" w:lineRule="auto"/>
              <w:contextualSpacing/>
              <w:jc w:val="left"/>
              <w:rPr>
                <w:rFonts w:ascii="Arial" w:hAnsi="Arial" w:cs="Arial"/>
                <w:sz w:val="20"/>
              </w:rPr>
            </w:pPr>
          </w:p>
        </w:tc>
        <w:tc>
          <w:tcPr>
            <w:tcW w:w="1257" w:type="dxa"/>
            <w:tcBorders>
              <w:top w:val="nil"/>
              <w:left w:val="nil"/>
              <w:bottom w:val="single" w:sz="4" w:space="0" w:color="000000"/>
              <w:right w:val="nil"/>
            </w:tcBorders>
            <w:shd w:val="clear" w:color="auto" w:fill="auto"/>
            <w:vAlign w:val="center"/>
          </w:tcPr>
          <w:p w14:paraId="470D514A" w14:textId="77777777" w:rsidR="00E346E0" w:rsidRPr="001D1015" w:rsidRDefault="00E346E0" w:rsidP="00DE03B4">
            <w:pPr>
              <w:tabs>
                <w:tab w:val="left" w:pos="567"/>
              </w:tabs>
              <w:spacing w:line="240" w:lineRule="auto"/>
              <w:contextualSpacing/>
              <w:rPr>
                <w:rFonts w:ascii="Arial" w:hAnsi="Arial" w:cs="Arial"/>
                <w:sz w:val="20"/>
              </w:rPr>
            </w:pPr>
            <w:r w:rsidRPr="001D1015">
              <w:rPr>
                <w:rFonts w:ascii="Arial" w:hAnsi="Arial" w:cs="Arial"/>
                <w:sz w:val="20"/>
              </w:rPr>
              <w:t>PMCNyB</w:t>
            </w:r>
          </w:p>
        </w:tc>
        <w:tc>
          <w:tcPr>
            <w:tcW w:w="692" w:type="dxa"/>
            <w:tcBorders>
              <w:top w:val="nil"/>
              <w:left w:val="nil"/>
              <w:bottom w:val="single" w:sz="4" w:space="0" w:color="000000"/>
              <w:right w:val="nil"/>
            </w:tcBorders>
            <w:shd w:val="clear" w:color="auto" w:fill="auto"/>
            <w:vAlign w:val="center"/>
          </w:tcPr>
          <w:p w14:paraId="64F455B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45</w:t>
            </w:r>
          </w:p>
        </w:tc>
        <w:tc>
          <w:tcPr>
            <w:tcW w:w="692" w:type="dxa"/>
            <w:tcBorders>
              <w:top w:val="nil"/>
              <w:left w:val="nil"/>
              <w:bottom w:val="single" w:sz="4" w:space="0" w:color="000000"/>
              <w:right w:val="nil"/>
            </w:tcBorders>
            <w:shd w:val="clear" w:color="auto" w:fill="auto"/>
            <w:vAlign w:val="center"/>
          </w:tcPr>
          <w:p w14:paraId="0C88C1B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50</w:t>
            </w:r>
          </w:p>
        </w:tc>
        <w:tc>
          <w:tcPr>
            <w:tcW w:w="692" w:type="dxa"/>
            <w:tcBorders>
              <w:top w:val="nil"/>
              <w:left w:val="nil"/>
              <w:bottom w:val="single" w:sz="4" w:space="0" w:color="000000"/>
              <w:right w:val="nil"/>
            </w:tcBorders>
            <w:shd w:val="clear" w:color="auto" w:fill="auto"/>
            <w:vAlign w:val="center"/>
          </w:tcPr>
          <w:p w14:paraId="757C75D3"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5</w:t>
            </w:r>
          </w:p>
        </w:tc>
        <w:tc>
          <w:tcPr>
            <w:tcW w:w="753" w:type="dxa"/>
            <w:tcBorders>
              <w:top w:val="nil"/>
              <w:left w:val="nil"/>
              <w:bottom w:val="single" w:sz="4" w:space="0" w:color="000000"/>
              <w:right w:val="nil"/>
            </w:tcBorders>
            <w:shd w:val="clear" w:color="auto" w:fill="auto"/>
            <w:vAlign w:val="center"/>
          </w:tcPr>
          <w:p w14:paraId="42C1128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718" w:type="dxa"/>
            <w:tcBorders>
              <w:top w:val="nil"/>
              <w:left w:val="nil"/>
              <w:bottom w:val="single" w:sz="4" w:space="0" w:color="000000"/>
              <w:right w:val="single" w:sz="4" w:space="0" w:color="000000"/>
            </w:tcBorders>
            <w:shd w:val="clear" w:color="auto" w:fill="auto"/>
            <w:vAlign w:val="center"/>
          </w:tcPr>
          <w:p w14:paraId="03F03D5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2" w:type="dxa"/>
            <w:tcBorders>
              <w:top w:val="nil"/>
              <w:left w:val="nil"/>
              <w:bottom w:val="single" w:sz="4" w:space="0" w:color="000000"/>
              <w:right w:val="nil"/>
            </w:tcBorders>
            <w:shd w:val="clear" w:color="auto" w:fill="auto"/>
            <w:vAlign w:val="center"/>
          </w:tcPr>
          <w:p w14:paraId="326D7E28"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45</w:t>
            </w:r>
          </w:p>
        </w:tc>
        <w:tc>
          <w:tcPr>
            <w:tcW w:w="692" w:type="dxa"/>
            <w:tcBorders>
              <w:top w:val="nil"/>
              <w:left w:val="nil"/>
              <w:bottom w:val="single" w:sz="4" w:space="0" w:color="000000"/>
              <w:right w:val="nil"/>
            </w:tcBorders>
            <w:shd w:val="clear" w:color="auto" w:fill="auto"/>
            <w:vAlign w:val="center"/>
          </w:tcPr>
          <w:p w14:paraId="2D8D98AD"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35</w:t>
            </w:r>
          </w:p>
        </w:tc>
        <w:tc>
          <w:tcPr>
            <w:tcW w:w="692" w:type="dxa"/>
            <w:tcBorders>
              <w:top w:val="nil"/>
              <w:left w:val="nil"/>
              <w:bottom w:val="single" w:sz="4" w:space="0" w:color="000000"/>
              <w:right w:val="nil"/>
            </w:tcBorders>
            <w:shd w:val="clear" w:color="auto" w:fill="auto"/>
            <w:vAlign w:val="center"/>
          </w:tcPr>
          <w:p w14:paraId="2C26FE04"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20</w:t>
            </w:r>
          </w:p>
        </w:tc>
        <w:tc>
          <w:tcPr>
            <w:tcW w:w="826" w:type="dxa"/>
            <w:tcBorders>
              <w:top w:val="nil"/>
              <w:left w:val="nil"/>
              <w:bottom w:val="single" w:sz="4" w:space="0" w:color="000000"/>
              <w:right w:val="nil"/>
            </w:tcBorders>
            <w:shd w:val="clear" w:color="auto" w:fill="auto"/>
            <w:vAlign w:val="center"/>
          </w:tcPr>
          <w:p w14:paraId="6EEB98C5"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c>
          <w:tcPr>
            <w:tcW w:w="690" w:type="dxa"/>
            <w:tcBorders>
              <w:top w:val="nil"/>
              <w:left w:val="nil"/>
              <w:bottom w:val="single" w:sz="4" w:space="0" w:color="000000"/>
              <w:right w:val="nil"/>
            </w:tcBorders>
            <w:shd w:val="clear" w:color="auto" w:fill="auto"/>
            <w:vAlign w:val="center"/>
          </w:tcPr>
          <w:p w14:paraId="5F50BC0B" w14:textId="77777777" w:rsidR="00E346E0" w:rsidRPr="001D1015" w:rsidRDefault="00E346E0" w:rsidP="00DE03B4">
            <w:pPr>
              <w:tabs>
                <w:tab w:val="left" w:pos="567"/>
              </w:tabs>
              <w:spacing w:line="240" w:lineRule="auto"/>
              <w:contextualSpacing/>
              <w:jc w:val="right"/>
              <w:rPr>
                <w:rFonts w:ascii="Arial" w:hAnsi="Arial" w:cs="Arial"/>
                <w:sz w:val="20"/>
              </w:rPr>
            </w:pPr>
            <w:r w:rsidRPr="001D1015">
              <w:rPr>
                <w:rFonts w:ascii="Arial" w:hAnsi="Arial" w:cs="Arial"/>
                <w:sz w:val="20"/>
              </w:rPr>
              <w:t>0</w:t>
            </w:r>
          </w:p>
        </w:tc>
      </w:tr>
    </w:tbl>
    <w:p w14:paraId="4EFB7A10" w14:textId="77777777" w:rsidR="00E346E0" w:rsidRPr="001D1015" w:rsidRDefault="00E346E0" w:rsidP="00DE03B4">
      <w:pPr>
        <w:tabs>
          <w:tab w:val="left" w:pos="567"/>
        </w:tabs>
        <w:spacing w:line="240" w:lineRule="auto"/>
        <w:contextualSpacing/>
        <w:jc w:val="center"/>
        <w:rPr>
          <w:rFonts w:ascii="Arial" w:hAnsi="Arial" w:cs="Arial"/>
          <w:sz w:val="20"/>
        </w:rPr>
      </w:pPr>
      <w:r w:rsidRPr="001D1015">
        <w:rPr>
          <w:rFonts w:ascii="Arial" w:hAnsi="Arial" w:cs="Arial"/>
          <w:b/>
          <w:bCs/>
          <w:sz w:val="20"/>
        </w:rPr>
        <w:t>Fuente:</w:t>
      </w:r>
      <w:r w:rsidRPr="001D1015">
        <w:rPr>
          <w:rFonts w:ascii="Arial" w:hAnsi="Arial" w:cs="Arial"/>
          <w:sz w:val="20"/>
        </w:rPr>
        <w:t xml:space="preserve"> elaboración propia, con información del cuestionario aplicado a los participantes.</w:t>
      </w:r>
    </w:p>
    <w:p w14:paraId="70A3D39B" w14:textId="77777777" w:rsidR="00E346E0" w:rsidRDefault="00E346E0" w:rsidP="00DE03B4">
      <w:pPr>
        <w:tabs>
          <w:tab w:val="left" w:pos="567"/>
        </w:tabs>
        <w:contextualSpacing/>
        <w:rPr>
          <w:rFonts w:ascii="Arial" w:hAnsi="Arial" w:cs="Arial"/>
        </w:rPr>
      </w:pPr>
    </w:p>
    <w:p w14:paraId="6371186D" w14:textId="6E38B4AA" w:rsidR="00E346E0" w:rsidRPr="008B5FE6" w:rsidRDefault="00E346E0" w:rsidP="00DE03B4">
      <w:pPr>
        <w:tabs>
          <w:tab w:val="left" w:pos="567"/>
        </w:tabs>
        <w:contextualSpacing/>
        <w:rPr>
          <w:rFonts w:ascii="Arial" w:hAnsi="Arial" w:cs="Arial"/>
          <w:i/>
          <w:iCs/>
          <w:sz w:val="24"/>
          <w:szCs w:val="24"/>
        </w:rPr>
      </w:pPr>
      <w:r w:rsidRPr="00E346E0">
        <w:rPr>
          <w:rFonts w:ascii="Arial" w:hAnsi="Arial" w:cs="Arial"/>
          <w:i/>
          <w:iCs/>
          <w:sz w:val="24"/>
          <w:szCs w:val="24"/>
        </w:rPr>
        <w:t xml:space="preserve">4.1.1 Actuación </w:t>
      </w:r>
      <w:r w:rsidR="000E114E" w:rsidRPr="008B5FE6">
        <w:rPr>
          <w:rFonts w:ascii="Arial" w:hAnsi="Arial" w:cs="Arial"/>
          <w:i/>
          <w:iCs/>
          <w:sz w:val="24"/>
          <w:szCs w:val="24"/>
        </w:rPr>
        <w:t>é</w:t>
      </w:r>
      <w:r w:rsidRPr="008B5FE6">
        <w:rPr>
          <w:rFonts w:ascii="Arial" w:hAnsi="Arial" w:cs="Arial"/>
          <w:i/>
          <w:iCs/>
          <w:sz w:val="24"/>
          <w:szCs w:val="24"/>
        </w:rPr>
        <w:t>tica</w:t>
      </w:r>
    </w:p>
    <w:p w14:paraId="04C2EDBC" w14:textId="04B1BE85" w:rsidR="00E346E0" w:rsidRPr="00E346E0" w:rsidRDefault="00E346E0" w:rsidP="00DE03B4">
      <w:pPr>
        <w:tabs>
          <w:tab w:val="left" w:pos="567"/>
        </w:tabs>
        <w:ind w:firstLine="567"/>
        <w:contextualSpacing/>
        <w:rPr>
          <w:rFonts w:ascii="Arial" w:hAnsi="Arial" w:cs="Arial"/>
        </w:rPr>
      </w:pPr>
      <w:r w:rsidRPr="00096C7C">
        <w:rPr>
          <w:rFonts w:ascii="Arial" w:hAnsi="Arial" w:cs="Arial"/>
        </w:rPr>
        <w:t xml:space="preserve">Respecto de la percepción de la generación de espacios para la competencia Actuación </w:t>
      </w:r>
      <w:r w:rsidR="000E114E" w:rsidRPr="00096C7C">
        <w:rPr>
          <w:rFonts w:ascii="Arial" w:hAnsi="Arial" w:cs="Arial"/>
        </w:rPr>
        <w:t>é</w:t>
      </w:r>
      <w:r w:rsidRPr="00096C7C">
        <w:rPr>
          <w:rFonts w:ascii="Arial" w:hAnsi="Arial" w:cs="Arial"/>
        </w:rPr>
        <w:t>tica, e</w:t>
      </w:r>
      <w:r w:rsidRPr="00E346E0">
        <w:rPr>
          <w:rFonts w:ascii="Arial" w:hAnsi="Arial" w:cs="Arial"/>
        </w:rPr>
        <w:t>n PMM la moda se ubica en la categoría Alto con un 55%, mientras que en PMCNyB dicha moda corresponde a la categoría Muy alto con un 50%. Vinculándose estos resultados con lo planteado por Méndez-Medrano et al. (2018) al resaltar la necesidad de incorporar la formación ética en los currículos de educación superior, puesto que el compromiso ético es actualmente una competencia de empleabilidad reconocida y exigida para todas las profesiones (Correa, 2015).</w:t>
      </w:r>
    </w:p>
    <w:p w14:paraId="4526FA7F"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Respecto al dominio de esta competencia, las respuestas de los participantes de PMM tienden a concentrarse entre las categorías Alto y Muy alto, representando un 71% del total de respuestas emitidas referente a eso. En el caso de los participantes de PMCNyB tales respuestas se agrupan en las mismas categorías que en PMM, pero en una proporción mayor concentrado el 95% del total. Lo anterior se refleja a través de lo expresado en los relatos de egresados, quienes señalan que durante la formación se otorgan herramientas teóricas y prácticas para formar al estudiantado del sistema escolar con elementos valóricos y éticos (ver cita 1). Este aspecto es distintivo del modelo formativo de la UCT basado en competencias con sello en la formación integral de profesionales que respondan a las demandas actuales con compromiso ético. </w:t>
      </w:r>
    </w:p>
    <w:p w14:paraId="0364B2A2"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La percepción de los participantes, en lo referido a esta competencia, señala que el curso Ética Profesional recibido durante su formación les facilita la apropiación de elementos asociados a ella; no obstante, sugieren que el diseño del curso contenga contenidos específicos para las carreras de pedagogía (ver cita 2). Esto permitiría fortalecer la formación inicial con enfoque en las responsabilidades profesionales del docente sobre las implicancias que su actuar tiene sobre la vida de las personas, el desarrollo de la comunidad escolar a la que pertenece y la sociedad (CPEIP, 2021; Ramos Serpa y López Falcón, 2019), puesto que cada profesión debe responder a problemáticas específicas que necesitan de áreas especializadas de la ética para abordarlas (Correa, 2015).</w:t>
      </w:r>
    </w:p>
    <w:p w14:paraId="492591D2" w14:textId="77777777" w:rsidR="00E346E0" w:rsidRPr="00E346E0" w:rsidRDefault="00E346E0" w:rsidP="00DE03B4">
      <w:pPr>
        <w:tabs>
          <w:tab w:val="left" w:pos="567"/>
        </w:tabs>
        <w:ind w:firstLine="567"/>
        <w:contextualSpacing/>
        <w:rPr>
          <w:rFonts w:ascii="Arial" w:hAnsi="Arial" w:cs="Arial"/>
          <w:i/>
          <w:iCs/>
        </w:rPr>
      </w:pPr>
      <w:r w:rsidRPr="00E346E0">
        <w:rPr>
          <w:rFonts w:ascii="Arial" w:hAnsi="Arial" w:cs="Arial"/>
          <w:b/>
          <w:bCs/>
          <w:i/>
          <w:iCs/>
        </w:rPr>
        <w:t>Cita 1:</w:t>
      </w:r>
      <w:r w:rsidRPr="00E346E0">
        <w:rPr>
          <w:rFonts w:ascii="Arial" w:hAnsi="Arial" w:cs="Arial"/>
          <w:i/>
          <w:iCs/>
        </w:rPr>
        <w:t xml:space="preserve"> “…yo creo que la universidad te entrega herramientas para ser capaz de desarrollar lo mejor en cada uno de ellos (estudiantes). Uno siendo de la católica se preocupa harto de nuestros estudiantes… (EM5. Entrevista).</w:t>
      </w:r>
    </w:p>
    <w:p w14:paraId="57716421" w14:textId="4157FC22" w:rsidR="002B496A" w:rsidRDefault="00E346E0" w:rsidP="00DE03B4">
      <w:pPr>
        <w:tabs>
          <w:tab w:val="left" w:pos="567"/>
        </w:tabs>
        <w:ind w:firstLine="567"/>
        <w:contextualSpacing/>
        <w:rPr>
          <w:rFonts w:ascii="Arial" w:hAnsi="Arial" w:cs="Arial"/>
          <w:i/>
          <w:iCs/>
        </w:rPr>
      </w:pPr>
      <w:r w:rsidRPr="00E346E0">
        <w:rPr>
          <w:rFonts w:ascii="Arial" w:hAnsi="Arial" w:cs="Arial"/>
          <w:b/>
          <w:bCs/>
          <w:i/>
          <w:iCs/>
        </w:rPr>
        <w:t>Cita 2:</w:t>
      </w:r>
      <w:r w:rsidRPr="00E346E0">
        <w:rPr>
          <w:rFonts w:ascii="Arial" w:hAnsi="Arial" w:cs="Arial"/>
          <w:i/>
          <w:iCs/>
        </w:rPr>
        <w:t xml:space="preserve"> “…siento que fue muy genérico el curso (de ética) y se compartía con otras carreras… creo que este ramo debería estar netamente enfocado en los que van a ser profesores, y que se generen las explicaciones al contexto escolar.” (EB4.Entrevista).</w:t>
      </w:r>
    </w:p>
    <w:p w14:paraId="51A0CCAA" w14:textId="77777777" w:rsidR="00E346E0" w:rsidRDefault="00E346E0" w:rsidP="00DE03B4">
      <w:pPr>
        <w:tabs>
          <w:tab w:val="left" w:pos="567"/>
        </w:tabs>
        <w:contextualSpacing/>
        <w:rPr>
          <w:rFonts w:ascii="Arial" w:hAnsi="Arial" w:cs="Arial"/>
          <w:i/>
          <w:iCs/>
        </w:rPr>
      </w:pPr>
    </w:p>
    <w:p w14:paraId="7F6E4887" w14:textId="12634216" w:rsidR="00E346E0" w:rsidRPr="008B5FE6" w:rsidRDefault="00E346E0" w:rsidP="00DE03B4">
      <w:pPr>
        <w:tabs>
          <w:tab w:val="left" w:pos="567"/>
        </w:tabs>
        <w:contextualSpacing/>
        <w:rPr>
          <w:rFonts w:ascii="Arial" w:hAnsi="Arial" w:cs="Arial"/>
          <w:i/>
          <w:iCs/>
          <w:sz w:val="24"/>
          <w:szCs w:val="24"/>
        </w:rPr>
      </w:pPr>
      <w:r w:rsidRPr="00E346E0">
        <w:rPr>
          <w:rFonts w:ascii="Arial" w:hAnsi="Arial" w:cs="Arial"/>
          <w:i/>
          <w:iCs/>
          <w:sz w:val="24"/>
          <w:szCs w:val="24"/>
        </w:rPr>
        <w:t xml:space="preserve">4.1.2 </w:t>
      </w:r>
      <w:r w:rsidRPr="008B5FE6">
        <w:rPr>
          <w:rFonts w:ascii="Arial" w:hAnsi="Arial" w:cs="Arial"/>
          <w:i/>
          <w:iCs/>
          <w:sz w:val="24"/>
          <w:szCs w:val="24"/>
        </w:rPr>
        <w:t xml:space="preserve">Respeto y </w:t>
      </w:r>
      <w:r w:rsidR="00195315" w:rsidRPr="008B5FE6">
        <w:rPr>
          <w:rFonts w:ascii="Arial" w:hAnsi="Arial" w:cs="Arial"/>
          <w:i/>
          <w:iCs/>
          <w:sz w:val="24"/>
          <w:szCs w:val="24"/>
        </w:rPr>
        <w:t>v</w:t>
      </w:r>
      <w:r w:rsidRPr="008B5FE6">
        <w:rPr>
          <w:rFonts w:ascii="Arial" w:hAnsi="Arial" w:cs="Arial"/>
          <w:i/>
          <w:iCs/>
          <w:sz w:val="24"/>
          <w:szCs w:val="24"/>
        </w:rPr>
        <w:t xml:space="preserve">aloración de la </w:t>
      </w:r>
      <w:r w:rsidR="00195315" w:rsidRPr="008B5FE6">
        <w:rPr>
          <w:rFonts w:ascii="Arial" w:hAnsi="Arial" w:cs="Arial"/>
          <w:i/>
          <w:iCs/>
          <w:sz w:val="24"/>
          <w:szCs w:val="24"/>
        </w:rPr>
        <w:t>d</w:t>
      </w:r>
      <w:r w:rsidRPr="008B5FE6">
        <w:rPr>
          <w:rFonts w:ascii="Arial" w:hAnsi="Arial" w:cs="Arial"/>
          <w:i/>
          <w:iCs/>
          <w:sz w:val="24"/>
          <w:szCs w:val="24"/>
        </w:rPr>
        <w:t>iversidad</w:t>
      </w:r>
    </w:p>
    <w:p w14:paraId="44E15D2D" w14:textId="381D5CB7" w:rsidR="00E346E0" w:rsidRPr="00E346E0" w:rsidRDefault="00E346E0" w:rsidP="00DE03B4">
      <w:pPr>
        <w:tabs>
          <w:tab w:val="left" w:pos="567"/>
        </w:tabs>
        <w:ind w:firstLine="567"/>
        <w:contextualSpacing/>
        <w:rPr>
          <w:rFonts w:ascii="Arial" w:hAnsi="Arial" w:cs="Arial"/>
        </w:rPr>
      </w:pPr>
      <w:r w:rsidRPr="008B5FE6">
        <w:rPr>
          <w:rFonts w:ascii="Arial" w:hAnsi="Arial" w:cs="Arial"/>
        </w:rPr>
        <w:t xml:space="preserve">En lo referido a la percepción de la competencia Respeto y </w:t>
      </w:r>
      <w:r w:rsidR="00195315" w:rsidRPr="008B5FE6">
        <w:rPr>
          <w:rFonts w:ascii="Arial" w:hAnsi="Arial" w:cs="Arial"/>
        </w:rPr>
        <w:t>v</w:t>
      </w:r>
      <w:r w:rsidRPr="008B5FE6">
        <w:rPr>
          <w:rFonts w:ascii="Arial" w:hAnsi="Arial" w:cs="Arial"/>
        </w:rPr>
        <w:t xml:space="preserve">aloración de la </w:t>
      </w:r>
      <w:r w:rsidR="00195315" w:rsidRPr="008B5FE6">
        <w:rPr>
          <w:rFonts w:ascii="Arial" w:hAnsi="Arial" w:cs="Arial"/>
        </w:rPr>
        <w:t>d</w:t>
      </w:r>
      <w:r w:rsidRPr="008B5FE6">
        <w:rPr>
          <w:rFonts w:ascii="Arial" w:hAnsi="Arial" w:cs="Arial"/>
        </w:rPr>
        <w:t>iversidad</w:t>
      </w:r>
      <w:r w:rsidRPr="00E346E0">
        <w:rPr>
          <w:rFonts w:ascii="Arial" w:hAnsi="Arial" w:cs="Arial"/>
        </w:rPr>
        <w:t>, en términos de los espacios ofrecidos en ambas carreras para el desarrollo de esta, las respuestas de los participantes se presentan entre las categorías Alto y Muy alto, para ambas carreras, con un 71% en el caso de PMM y un 75% para PMCNyB. En PMM se observa una alta dispersión de los datos, con valoraciones desde Muy bajo a Muy alto, con la moda en Alto correspondiente al 51%. En PMCNyB en cambio, la dispersión es menor, los datos se agrupan entre Ni alto Ni bajo hasta Muy alto, con la moda ubicada en la categoría Muy alto (55%). En consecuencia, ambos programas gestionan un currículum formativo que atiende a la diversidad (Castillo, 2021).</w:t>
      </w:r>
    </w:p>
    <w:p w14:paraId="14C06430"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Respecto al grado de dominio de la competencia, en ambas carreras la dispersión es similar, entre Ni alto Ni bajo a Muy alto. En PMM hay una mayor percepción entre Alto y Muy alto (92%) con la moda en Alto (57%); mientras que en PMCNyB la percepción entre Alto y Muy alto es un poco menor (80%), donde la moda se ubica en la categoría Muy alto (50%).</w:t>
      </w:r>
    </w:p>
    <w:p w14:paraId="33D03AF0"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Los participantes reconocen el desarrollo de esta competencia, a través de distintas instancias en su itinerario formativo y prácticas pedagógicas; lo que según Contreras et al. (2010) daría cuenta que el conocimiento práctico tiene un carácter situado, acercando al estudiantado de pedagogía a la comunidad que presenta contextos sociales diversos.</w:t>
      </w:r>
    </w:p>
    <w:p w14:paraId="5671D730"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Además, en los relatos recogidos se alude a las diferencias humanas en su contexto profesional, tales como las etnoculturales, de capacidades, las físicas-cognitivas y las afectivas. En este sentido, los participantes de PMCNyB dan cuenta que la competencia se desarrolló con énfasis en estrategias para atender la diversidad de capacidad y cognitiva específicamente las Necesidades Educativas Especiales (NEE) de los estudiantes (ver cita 3), lo que favorece el diseño de situaciones de aprendizaje y la generación de ambientes que reconozcan y valoren la diversidad (CPEIP, 2021). Sin embargo, identifican también la necesidad de fortalecer estrategias para la atención a la diversidad cultural (ver cita 4) y para favorecer aprendizajes en estudiantes que presentan NEE, dado que sólo en algunos establecimientos se cuenta con el apoyo de educadores diferenciales en el aula. Para abordar tal situación, sugieren incorporar prácticas pedagógicas en contexto rural mapuche (ver cita 5).  Situación acorde a lo planteado por Quintriqueo et al. (2019) respecto de la formación de profesores en la región de La Araucanía, centrada en prácticas coloniales y eurocéntricas, descontextualizadas que invisibilizan la diversidad social y de culturas que caracterizan el territorio y en especial a los centros educativos rurales. </w:t>
      </w:r>
    </w:p>
    <w:p w14:paraId="685929A5"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Por su parte, los egresados de PMM reconocen el abordaje de esta competencia como asociado a la diversidad cultural en el aula con foco en la cultura mapuche y, en algunos casos, que sus prácticas pedagógicas les permitieron atender a esta diversidad. También consideran imperativo fortalecer el trabajo colaborativo con educadores diferenciales, para dar atención a la diversidad en el aula integrando el diseño universal de aprendizaje (ver cita 6). Ello permitiría articular los procesos de co-enseñanza para atender a la diversidad y la inclusión en el aula (MINEDUC, 2013; Murawski, 2008; Rodríguez, 2019; Arriagada et al. 2021).</w:t>
      </w:r>
    </w:p>
    <w:p w14:paraId="3F9F9DA5" w14:textId="77777777" w:rsidR="00E346E0" w:rsidRPr="00E346E0" w:rsidRDefault="00E346E0" w:rsidP="00DE03B4">
      <w:pPr>
        <w:tabs>
          <w:tab w:val="left" w:pos="567"/>
        </w:tabs>
        <w:ind w:firstLine="567"/>
        <w:contextualSpacing/>
        <w:rPr>
          <w:rFonts w:ascii="Arial" w:hAnsi="Arial" w:cs="Arial"/>
          <w:i/>
          <w:iCs/>
        </w:rPr>
      </w:pPr>
      <w:r w:rsidRPr="00E346E0">
        <w:rPr>
          <w:rFonts w:ascii="Arial" w:hAnsi="Arial" w:cs="Arial"/>
          <w:i/>
          <w:iCs/>
        </w:rPr>
        <w:t>Cita 3: “…la diversidad creo que me marcó mucho. Lo que pudimos aprender fue poder atender a la diversidad con el PIE. Ahí eso me enriqueció un montón para trabajar ahora. Mi liceo no tiene PIE, pero yo reconozco a los estudiantes que tienen necesidades educativas…” (EB3. Grupo focal)</w:t>
      </w:r>
    </w:p>
    <w:p w14:paraId="696FA2B3" w14:textId="77777777" w:rsidR="00E346E0" w:rsidRPr="00E346E0" w:rsidRDefault="00E346E0" w:rsidP="00DE03B4">
      <w:pPr>
        <w:tabs>
          <w:tab w:val="left" w:pos="567"/>
        </w:tabs>
        <w:ind w:firstLine="567"/>
        <w:contextualSpacing/>
        <w:rPr>
          <w:rFonts w:ascii="Arial" w:hAnsi="Arial" w:cs="Arial"/>
          <w:i/>
          <w:iCs/>
        </w:rPr>
      </w:pPr>
      <w:r w:rsidRPr="00E346E0">
        <w:rPr>
          <w:rFonts w:ascii="Arial" w:hAnsi="Arial" w:cs="Arial"/>
          <w:i/>
          <w:iCs/>
        </w:rPr>
        <w:t>Cita 4: “…Creo que no fue tan potente el atender distintas etnias o distintos pueblos. Faltaron instancias y herramientas para aprender las distintas lenguas. (EB3. Grupo focal)</w:t>
      </w:r>
    </w:p>
    <w:p w14:paraId="7AC18C1C" w14:textId="77777777" w:rsidR="00E346E0" w:rsidRPr="00E346E0" w:rsidRDefault="00E346E0" w:rsidP="00DE03B4">
      <w:pPr>
        <w:tabs>
          <w:tab w:val="left" w:pos="567"/>
        </w:tabs>
        <w:ind w:firstLine="567"/>
        <w:contextualSpacing/>
        <w:rPr>
          <w:rFonts w:ascii="Arial" w:hAnsi="Arial" w:cs="Arial"/>
          <w:i/>
          <w:iCs/>
        </w:rPr>
      </w:pPr>
      <w:r w:rsidRPr="00E346E0">
        <w:rPr>
          <w:rFonts w:ascii="Arial" w:hAnsi="Arial" w:cs="Arial"/>
          <w:i/>
          <w:iCs/>
        </w:rPr>
        <w:t>Cita 5: “Las prácticas fueron súper buenas, se pudo trabajar con Educadora Diferencial. Quizás haber trabajado en un liceo rural…, algo más. Quizás más con estudiantes que tengan lengua mapuche…, quizás hubiese sido mucho más desafiante, pero obviamente nos debimos haber preparado para llevar a cabo eso” (EB11. Entrevista)</w:t>
      </w:r>
    </w:p>
    <w:p w14:paraId="3C428C8D" w14:textId="6E28FB44" w:rsidR="004E144F" w:rsidRPr="00E346E0" w:rsidRDefault="00E346E0" w:rsidP="00DE03B4">
      <w:pPr>
        <w:tabs>
          <w:tab w:val="left" w:pos="567"/>
        </w:tabs>
        <w:ind w:firstLine="567"/>
        <w:contextualSpacing/>
        <w:rPr>
          <w:rFonts w:ascii="Arial" w:hAnsi="Arial" w:cs="Arial"/>
          <w:i/>
          <w:iCs/>
        </w:rPr>
      </w:pPr>
      <w:r w:rsidRPr="00E346E0">
        <w:rPr>
          <w:rFonts w:ascii="Arial" w:hAnsi="Arial" w:cs="Arial"/>
          <w:i/>
          <w:iCs/>
        </w:rPr>
        <w:t>Cita 6: “…yo creo que faltó fortalecer el tema de trabajar con niños con Necesidades Educativas Especiales. A lo mejor diversificar un poco más las estrategias, o estrategias más concretas que pudiesen aplicarse más allá de la teoría, más allá de poder identificar o entender un diagnóstico de un estudiante. La búsqueda de estrategias que nos puedan ayudar a trabajar con ellos… (EM9. Entrevista)</w:t>
      </w:r>
      <w:r w:rsidR="004E144F" w:rsidRPr="00E346E0">
        <w:rPr>
          <w:rFonts w:ascii="Arial" w:hAnsi="Arial" w:cs="Arial"/>
          <w:i/>
          <w:iCs/>
        </w:rPr>
        <w:t xml:space="preserve"> </w:t>
      </w:r>
    </w:p>
    <w:p w14:paraId="45DF6B05" w14:textId="77777777" w:rsidR="00E346E0" w:rsidRPr="00EF1B10" w:rsidRDefault="00E346E0" w:rsidP="00DE03B4">
      <w:pPr>
        <w:tabs>
          <w:tab w:val="left" w:pos="567"/>
        </w:tabs>
        <w:ind w:firstLine="567"/>
        <w:contextualSpacing/>
        <w:rPr>
          <w:rFonts w:ascii="Arial" w:hAnsi="Arial" w:cs="Arial"/>
          <w:szCs w:val="22"/>
        </w:rPr>
      </w:pPr>
    </w:p>
    <w:p w14:paraId="6D9D849F" w14:textId="77777777" w:rsidR="00E346E0" w:rsidRPr="00E346E0" w:rsidRDefault="00E346E0" w:rsidP="00DE03B4">
      <w:pPr>
        <w:tabs>
          <w:tab w:val="left" w:pos="567"/>
        </w:tabs>
        <w:contextualSpacing/>
        <w:rPr>
          <w:rFonts w:ascii="Arial" w:hAnsi="Arial" w:cs="Arial"/>
          <w:i/>
          <w:iCs/>
          <w:sz w:val="24"/>
          <w:szCs w:val="24"/>
        </w:rPr>
      </w:pPr>
      <w:r w:rsidRPr="00E346E0">
        <w:rPr>
          <w:rFonts w:ascii="Arial" w:hAnsi="Arial" w:cs="Arial"/>
          <w:i/>
          <w:iCs/>
          <w:sz w:val="24"/>
          <w:szCs w:val="24"/>
        </w:rPr>
        <w:t>4.1.3 Trabajo colaborativo</w:t>
      </w:r>
    </w:p>
    <w:p w14:paraId="4EF5B5E8"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La valoración de los espacios para el desarrollo del Trabajo colaborativo la percepción oscila entre las categorías Alto y Muy alto con un 76% en PMM y un 95% en PMCNyB. En PMM hubo una dispersión entre Muy bajo a Muy alto con una moda en Alto (47%). Mientras que para PMCNyB la dispersión fue menor, con una moda en Muy alto (60%). Tales percepciones concuerdan con lo señalado por Vaillant y Manso (2018) quienes declaran la necesidad de promover en el estudiantado, profesorado, escuela y sociedad en general el trabajo colaborativo como valor y habilidad del siglo XXI, dado que este es concebido como la estrategia fundamental de los enfoques actuales de desarrollo profesional docente, para el logro de aprendizajes profundos (Vaillant, 2016). Para los participantes de este estudio el trabajo en esta competencia y su desarrollo les permitió aprender en colaboración con otros, valorando la diversidad para lograr la inclusión (ver cita 7). Es decir, se demuestra que durante el proceso de FID participaron activamente en espacios colaborativos de trabajo, movilizando recursos y habilidades para lograr eficientemente objetivos comunes.</w:t>
      </w:r>
    </w:p>
    <w:p w14:paraId="43505FB8" w14:textId="77777777" w:rsidR="00E346E0" w:rsidRPr="00E346E0" w:rsidRDefault="00E346E0" w:rsidP="00DE03B4">
      <w:pPr>
        <w:tabs>
          <w:tab w:val="left" w:pos="567"/>
        </w:tabs>
        <w:ind w:firstLine="567"/>
        <w:contextualSpacing/>
        <w:rPr>
          <w:rFonts w:ascii="Arial" w:hAnsi="Arial" w:cs="Arial"/>
        </w:rPr>
      </w:pPr>
      <w:r w:rsidRPr="00E346E0">
        <w:rPr>
          <w:rFonts w:ascii="Arial" w:hAnsi="Arial" w:cs="Arial"/>
        </w:rPr>
        <w:t xml:space="preserve">En términos del dominio de la competencia, en ambas carreras la percepción se concentra entre las categorías Alto y Muy alto, con un 88% en PMM y un 90% en PMCNyB. En este última la moda se ubica en Muy alto (55%). En ambas carreras, los datos cualitativos reflejan que esta competencia ha sido central para el diseño de la enseñanza y la implementación de metodologías activas, en conjunto con docentes de diversas asignaturas, promoviendo la construcción de un conocimiento integrado en el estudiantado (ver cita 8). En este sentido, se reconoce como un desafío el trabajo colaborativo con otros miembros de la comunidad educativa (ver cita 9). Lo que aparece acorde al planteamiento del CPEIP (2021), que establece el trabajo colaborativo entre docentes para el abordaje de problemáticas, la generación de innovaciones y las transformaciones de prácticas con el propósito de impactar en el aprendizaje de todo el estudiantado. Adicionalmente, los participantes recomiendan el fortalecimiento de la estrategia de co-enseñanza en la formación inicial, con el objeto de facultar un trabajo articulado con educadores diferenciales, y así atender la diversidad en el aula de forma integral (ver cita 10). </w:t>
      </w:r>
    </w:p>
    <w:p w14:paraId="7D74F8E5" w14:textId="77777777" w:rsidR="00E346E0" w:rsidRPr="00E346E0" w:rsidRDefault="00E346E0" w:rsidP="00DE03B4">
      <w:pPr>
        <w:tabs>
          <w:tab w:val="left" w:pos="567"/>
        </w:tabs>
        <w:ind w:firstLine="567"/>
        <w:contextualSpacing/>
        <w:rPr>
          <w:rFonts w:ascii="Arial" w:hAnsi="Arial" w:cs="Arial"/>
          <w:i/>
          <w:iCs/>
        </w:rPr>
      </w:pPr>
      <w:r w:rsidRPr="00E346E0">
        <w:rPr>
          <w:rFonts w:ascii="Arial" w:hAnsi="Arial" w:cs="Arial"/>
          <w:i/>
          <w:iCs/>
        </w:rPr>
        <w:t>Cita 7 “…también el trabajo en equipo creo que fue importante en la carrera. Muchas veces hicimos trabajo en equipo. A veces funcionaba y a veces no, pero es parte de aprender a desarrollar el trabajo en equipo. Y se nota ese sello de inclusión, tendemos a incluir mucho más al resto…” (EB4. Grupo focal)</w:t>
      </w:r>
    </w:p>
    <w:p w14:paraId="0B7D6E58" w14:textId="77777777" w:rsidR="00E346E0" w:rsidRPr="00E346E0" w:rsidRDefault="00E346E0" w:rsidP="00DE03B4">
      <w:pPr>
        <w:tabs>
          <w:tab w:val="left" w:pos="567"/>
        </w:tabs>
        <w:ind w:firstLine="567"/>
        <w:contextualSpacing/>
        <w:rPr>
          <w:rFonts w:ascii="Arial" w:hAnsi="Arial" w:cs="Arial"/>
          <w:i/>
          <w:iCs/>
        </w:rPr>
      </w:pPr>
      <w:r w:rsidRPr="00E346E0">
        <w:rPr>
          <w:rFonts w:ascii="Arial" w:hAnsi="Arial" w:cs="Arial"/>
          <w:i/>
          <w:iCs/>
        </w:rPr>
        <w:t>Cita 8 “… nosotros lo estamos aplicando bastante a menudo con los ABP, que trabajamos con otras asignaturas, y unimos los planes diferenciados de Biología y Ciencias para la Ciudadanía. Y podemos hacer salidas a terreno con la finalidad que el alumno pueda aprender todos los contenidos de manera más didáctica.” (EB3.Grupo focal)</w:t>
      </w:r>
    </w:p>
    <w:p w14:paraId="65FED0E7" w14:textId="77777777" w:rsidR="00E346E0" w:rsidRPr="00E346E0" w:rsidRDefault="00E346E0" w:rsidP="00DE03B4">
      <w:pPr>
        <w:tabs>
          <w:tab w:val="left" w:pos="567"/>
        </w:tabs>
        <w:ind w:firstLine="567"/>
        <w:contextualSpacing/>
        <w:rPr>
          <w:rFonts w:ascii="Arial" w:hAnsi="Arial" w:cs="Arial"/>
          <w:i/>
          <w:iCs/>
        </w:rPr>
      </w:pPr>
      <w:r w:rsidRPr="00E346E0">
        <w:rPr>
          <w:rFonts w:ascii="Arial" w:hAnsi="Arial" w:cs="Arial"/>
          <w:i/>
          <w:iCs/>
        </w:rPr>
        <w:t>Cita 9 “…el trabajo colaborativo… no es fácil usar esta competencia, especialmente cuando uno se está insertando en el mundo laboral. En el mundo laboral uno se da cuenta que tiene ciertas competencias, trabajar colaborativamente con el equipo directivo, docentes y asistentes de la educación. Es una habilidad súper importante, especialmente cuando uno está recién llegando. Creo que una de las habilidades que más me marcó a mí fue el trabajo colaborativo.” (EB 4. Entrevista)</w:t>
      </w:r>
    </w:p>
    <w:p w14:paraId="6016CC92" w14:textId="7BA10AD3" w:rsidR="004E144F" w:rsidRDefault="00E346E0" w:rsidP="00DE03B4">
      <w:pPr>
        <w:tabs>
          <w:tab w:val="left" w:pos="567"/>
        </w:tabs>
        <w:ind w:firstLine="567"/>
        <w:contextualSpacing/>
        <w:rPr>
          <w:rFonts w:ascii="Arial" w:hAnsi="Arial" w:cs="Arial"/>
        </w:rPr>
      </w:pPr>
      <w:r w:rsidRPr="00E346E0">
        <w:rPr>
          <w:rFonts w:ascii="Arial" w:hAnsi="Arial" w:cs="Arial"/>
          <w:i/>
          <w:iCs/>
        </w:rPr>
        <w:t>Cita 10 “…hay una especie de trabajo colaborativo del profesor de matemáticas que va más allá del trabajo colaborativo con la idea que se transforme en una co-docencia en el trabajo de la educadora diferencial y el profesor de matemáticas, no como dos cosas separadas, sino que van confluyendo en una misma sala, sino más bien son una especie de co-docencia…” (EM1. Grupo focal)</w:t>
      </w:r>
    </w:p>
    <w:p w14:paraId="3D371F11" w14:textId="77777777" w:rsidR="00E346E0" w:rsidRPr="00EF1B10" w:rsidRDefault="00E346E0" w:rsidP="00DE03B4">
      <w:pPr>
        <w:tabs>
          <w:tab w:val="left" w:pos="567"/>
        </w:tabs>
        <w:contextualSpacing/>
        <w:rPr>
          <w:rFonts w:ascii="Arial" w:hAnsi="Arial" w:cs="Arial"/>
          <w:szCs w:val="22"/>
        </w:rPr>
      </w:pPr>
    </w:p>
    <w:p w14:paraId="70B35FC8" w14:textId="77777777" w:rsidR="005B3D3F" w:rsidRPr="005B3D3F" w:rsidRDefault="005B3D3F" w:rsidP="00DE03B4">
      <w:pPr>
        <w:tabs>
          <w:tab w:val="left" w:pos="567"/>
        </w:tabs>
        <w:contextualSpacing/>
        <w:rPr>
          <w:rFonts w:ascii="Arial" w:hAnsi="Arial" w:cs="Arial"/>
          <w:i/>
          <w:iCs/>
          <w:sz w:val="24"/>
          <w:szCs w:val="24"/>
        </w:rPr>
      </w:pPr>
      <w:r w:rsidRPr="005B3D3F">
        <w:rPr>
          <w:rFonts w:ascii="Arial" w:hAnsi="Arial" w:cs="Arial"/>
          <w:i/>
          <w:iCs/>
          <w:sz w:val="24"/>
          <w:szCs w:val="24"/>
        </w:rPr>
        <w:t>4.1.4 Comunicación oral, escrita y multimodal</w:t>
      </w:r>
    </w:p>
    <w:p w14:paraId="2C6E7A83"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rPr>
        <w:t>Para esta competencia, la generación de espacios es valorada como Muy alta por el 70% de los encuestados de PMCNyB, acumulando un 90% entre las categorías Alta y Muy alta. En cambio, en PMM la valoración de estas últimas categorías alcanza un 78%, con una valoración de un 41% en la categoría Muy alta. Los participantes del estudio perciben que la competencia se desarrolló transversal y paulatinamente durante toda la formación. La comunicación escrita se abordó por medio de la elaboración de productos tales como: planificaciones, portafolios e informes, elementos que a su vez permitieron potenciar la calidad de la escritura (ver cita 11). Asimismo, declaran que el trabajo de esta competencia desde el inicio de su formación, en diferentes instancias y momentos, en las diversas asignaturas del itinerario formativo, les habría permitido alcanzar un desarrollo adecuado potenciando progresivamente la capacidad de comunicar y expresar las ideas (ver cita 12). Al respecto, Roque et al. (2018) declaran como trascendental e importante el incorporar esta competencia por su repercusión en el futuro desempeño del egresado, por ello la necesidad de que sea atendida desde cada contexto educativo, garantizando así la preparación integral del estudiantado universitario (Granja, 2013).</w:t>
      </w:r>
    </w:p>
    <w:p w14:paraId="255EBB00"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rPr>
        <w:t>En relación al grado de dominio, en PMM la valoración más recurrente se ubicó en la categoría Alto con un 41%, mientras que en PMCNyB tal valoración alcanzó un 55% en la categoría Muy alto. Los participantes destacan que el logro de esta competencia se refleja por medio del diálogo con estudiantes y otros profesionales del área (ver cita 13). Esto reafirma la importancia de contar con habilidades comunicativas, para así orientar actividades del aula, favoreciendo expectativas que inviten al estudiantado a alcanzar el logro de las metas propuestas para desarrollar aprendizajes profundos, según es estipulado por el CPEIP (2021), dado que el diálogo, como acto comunicativo, colabora en la transmisión, transferencia y construcción del conocimiento y en la formación de un profesional autónomo e independiente (Granja, 2013).</w:t>
      </w:r>
    </w:p>
    <w:p w14:paraId="3E38A673" w14:textId="77777777" w:rsidR="005B3D3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11 “…me acuerdo que en la carrera comenzamos con la competencia oral y escrita. Son competencias que van subiendo de nivel a medida que uno va avanzando en la carrera, uno va evidenciando el portafolio, la misma práctica pedagógica, uno diseña, planifica la clase…” (EM2. Entrevista)</w:t>
      </w:r>
    </w:p>
    <w:p w14:paraId="1E564D24" w14:textId="77777777" w:rsidR="005B3D3F" w:rsidRPr="005B3D3F" w:rsidRDefault="005B3D3F" w:rsidP="00DE03B4">
      <w:pPr>
        <w:tabs>
          <w:tab w:val="left" w:pos="567"/>
        </w:tabs>
        <w:ind w:firstLine="567"/>
        <w:contextualSpacing/>
        <w:rPr>
          <w:rFonts w:ascii="Arial" w:hAnsi="Arial" w:cs="Arial"/>
          <w:i/>
          <w:iCs/>
        </w:rPr>
      </w:pPr>
      <w:r w:rsidRPr="005B3D3F">
        <w:rPr>
          <w:rFonts w:ascii="Arial" w:hAnsi="Arial" w:cs="Arial"/>
          <w:i/>
          <w:iCs/>
        </w:rPr>
        <w:t xml:space="preserve">Cita 12: “... Recuerdo que en el primer año me costaba mucho expresar mis ideas y lo que pensaba. Ahora he sido capaz de hacerlo, de expresar mis opiniones, mis ideas, darme cuenta cuando algo lo hice mal para explicarlo de una manera más fácil para el estudiante…” (EB3.Grupo focal) </w:t>
      </w:r>
    </w:p>
    <w:p w14:paraId="65B2E497" w14:textId="6FDA1CDE" w:rsidR="004E144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13 “… se puede ser un muy buen conocedor de la disciplina, pero si uno no tiene la habilidad comunicacional para entregar conocimientos, para que un alumno pueda ser capaz de adquirir lo que uno le está entregando, no sirve. Creo que la carrera entrega muy bien esta competencia.” (EM2. Grupo focal)</w:t>
      </w:r>
    </w:p>
    <w:p w14:paraId="32544504" w14:textId="77777777" w:rsidR="005B3D3F" w:rsidRPr="00EF1B10" w:rsidRDefault="005B3D3F" w:rsidP="00DE03B4">
      <w:pPr>
        <w:tabs>
          <w:tab w:val="left" w:pos="567"/>
        </w:tabs>
        <w:contextualSpacing/>
        <w:rPr>
          <w:rFonts w:ascii="Arial" w:hAnsi="Arial" w:cs="Arial"/>
          <w:szCs w:val="22"/>
        </w:rPr>
      </w:pPr>
    </w:p>
    <w:p w14:paraId="4D6D3C0E" w14:textId="2E1337E6" w:rsidR="005B3D3F" w:rsidRPr="005B3D3F" w:rsidRDefault="005B3D3F" w:rsidP="00DE03B4">
      <w:pPr>
        <w:tabs>
          <w:tab w:val="left" w:pos="567"/>
        </w:tabs>
        <w:contextualSpacing/>
        <w:rPr>
          <w:rFonts w:ascii="Arial" w:hAnsi="Arial" w:cs="Arial"/>
          <w:i/>
          <w:iCs/>
          <w:sz w:val="24"/>
          <w:szCs w:val="24"/>
        </w:rPr>
      </w:pPr>
      <w:r w:rsidRPr="005B3D3F">
        <w:rPr>
          <w:rFonts w:ascii="Arial" w:hAnsi="Arial" w:cs="Arial"/>
          <w:i/>
          <w:iCs/>
          <w:sz w:val="24"/>
          <w:szCs w:val="24"/>
        </w:rPr>
        <w:t>4.1.5 Uso de TIC</w:t>
      </w:r>
    </w:p>
    <w:p w14:paraId="72A5D553"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rPr>
        <w:t xml:space="preserve">En lo concerniente a los espacios de desarrollo de esta competencia, las valoraciones de los egresados de PMM oscilan entre todas las categorías consideradas en el este estudio, concentrándose en las categorías ubicadas entre Ni alto Ni bajo y Alto con un 68% de las observaciones. Cabe destacar el hecho que un 20% de los participantes, de esta carrera, la calificó en la categoría Bajo. En el caso de PMCNyB las valoraciones se centraron en la categoría Ni alto Ni bajo con un 60% de respuestas. Nuevamente cabe destacar que un 20% de las respuestas, esta vez, se ubicaron en la categoría Muy alto, a diferencia de lo observado en PMM. </w:t>
      </w:r>
    </w:p>
    <w:p w14:paraId="5EF5D519"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rPr>
        <w:t>En lo referido a la valoración del grado de dominio, ambas carreras muestran una dispersión similar, entre las categorías Bajo a Muy alto. Cabe destacar el hecho que para ambas carreras la categoría Alto acumula un 45% de las respuestas. Ha de recordarse que la recolección de datos se desarrolló en el momento en que se impartían clases virtuales, debido a la pandemia por COVID-19. Situación que demandó al profesorado el uso de recursos tecnológicos y de estrategias acordes a la modalidad. En este sentido, los participantes destacaron que esta experiencia les permitió reconocer que su aprendizaje en esta área favoreció su desempeño docente, ya que facultó la mediación en el proceso de construcción de aprendizajes, compartiendo así sus conocimientos con otros profesionales del área (ver cita 14), demostrando, de este modo, el uso de TIC con pertinencia al contexto educativo y social (UCT, 2016). Fundamentado en tal experiencia, los participantes proponen fortalecer la formación inicial en el ámbito de las tecnologías para la enseñanza de su área disciplinar en la modalidad virtual (ver cita 15). Fenómeno que concuerda con lo señalado respecto a que el diseño de situaciones de aprendizaje situados e inclusivos implicaría que los futuros profesionales docente desarrollen las competencias para la articulación de conocimientos, sobre el manejo de herramientas digitales con los saberes didácticos de su ámbito disciplinario (CPEIP, 2021; García-Melitón y Valencia-Martínez, 2014, Flores-Lueg y Roig, 2016).</w:t>
      </w:r>
    </w:p>
    <w:p w14:paraId="17FD1B58" w14:textId="77777777" w:rsidR="005B3D3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14: “…mis colegas no tienen muchos conocimientos tecnológicos. Entonces me tocó ayudarlos, como mini-cursos con todo eso que aprendía a usar en la universidad. Ahí uno se da cuenta que esas competencias uno las adquiere… uno puede demostrar que tiene las competencias necesarias para ejercer, uno se da cuenta que las tiene…” (EM3. Grupo focal)</w:t>
      </w:r>
    </w:p>
    <w:p w14:paraId="57CA2982" w14:textId="77777777" w:rsidR="005B3D3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15: “…Con eso de las clases online uno tuvo que buscar cómo hacer las clases virtuales o cómo hacer una clase de química con plataformas. Quizás ahí yo buscaría o haría otro ramo de Tic…” (EB8. Entrevista)</w:t>
      </w:r>
    </w:p>
    <w:p w14:paraId="08BBC0B8" w14:textId="77777777" w:rsidR="005B3D3F" w:rsidRPr="00EF1B10" w:rsidRDefault="005B3D3F" w:rsidP="00DE03B4">
      <w:pPr>
        <w:tabs>
          <w:tab w:val="left" w:pos="567"/>
        </w:tabs>
        <w:ind w:firstLine="567"/>
        <w:contextualSpacing/>
        <w:rPr>
          <w:rFonts w:ascii="Arial" w:hAnsi="Arial" w:cs="Arial"/>
          <w:szCs w:val="22"/>
        </w:rPr>
      </w:pPr>
    </w:p>
    <w:p w14:paraId="09586A9A" w14:textId="77777777" w:rsidR="005B3D3F" w:rsidRPr="005B3D3F" w:rsidRDefault="005B3D3F" w:rsidP="00DE03B4">
      <w:pPr>
        <w:tabs>
          <w:tab w:val="left" w:pos="567"/>
        </w:tabs>
        <w:contextualSpacing/>
        <w:rPr>
          <w:rFonts w:ascii="Arial" w:hAnsi="Arial" w:cs="Arial"/>
          <w:i/>
          <w:iCs/>
          <w:sz w:val="24"/>
          <w:szCs w:val="24"/>
        </w:rPr>
      </w:pPr>
      <w:r w:rsidRPr="005B3D3F">
        <w:rPr>
          <w:rFonts w:ascii="Arial" w:hAnsi="Arial" w:cs="Arial"/>
          <w:i/>
          <w:iCs/>
          <w:sz w:val="24"/>
          <w:szCs w:val="24"/>
        </w:rPr>
        <w:t xml:space="preserve">4.1.6 Aprendizaje autónomo </w:t>
      </w:r>
    </w:p>
    <w:p w14:paraId="2DB25929" w14:textId="1FFE484D" w:rsidR="005B3D3F" w:rsidRDefault="005B3D3F" w:rsidP="00DE03B4">
      <w:pPr>
        <w:tabs>
          <w:tab w:val="left" w:pos="567"/>
        </w:tabs>
        <w:ind w:firstLine="567"/>
        <w:contextualSpacing/>
        <w:rPr>
          <w:rFonts w:ascii="Arial" w:hAnsi="Arial" w:cs="Arial"/>
        </w:rPr>
      </w:pPr>
      <w:r w:rsidRPr="005B3D3F">
        <w:rPr>
          <w:rFonts w:ascii="Arial" w:hAnsi="Arial" w:cs="Arial"/>
        </w:rPr>
        <w:t>En la competencia Aprendizaje autónomo se observa una dispersión de respuestas similar para ambas carreras. Para las dos la moda aparece en la categoría Alto con un 47%, seguida de cerca de Muy alto con un 41%. En ambas carreras los participantes valoran los espacios para el desarrollo de la competencia entre las categorías Ni alto Ni bajo y Muy alto. En PMCNyB el 95% de las respuestas se sitúa entre Alto y Muy alto, mientras que en PMM tal frecuencia es de un 80%. Respecto del grado de dominio de la competencia, en PMM la moda aparece en la categoría Alto con un 55%. Al mismo tiempo, en PMCNyB la moda se observa en la categoría Muy alto con 45% de las respuestas. Para Solorzano-Mendoza (2017) el desarrollo de esta competencia es clave dado que favorece el éxito académico y formativo del estudiantado universitario, al incorporar el dominio de habilidades TIC e investigativas.</w:t>
      </w:r>
    </w:p>
    <w:p w14:paraId="020C57D2" w14:textId="77777777" w:rsidR="005B3D3F" w:rsidRPr="00EF1B10" w:rsidRDefault="005B3D3F" w:rsidP="00DE03B4">
      <w:pPr>
        <w:tabs>
          <w:tab w:val="left" w:pos="567"/>
        </w:tabs>
        <w:contextualSpacing/>
        <w:rPr>
          <w:rFonts w:ascii="Arial" w:hAnsi="Arial" w:cs="Arial"/>
          <w:b/>
          <w:bCs/>
          <w:szCs w:val="22"/>
        </w:rPr>
      </w:pPr>
    </w:p>
    <w:p w14:paraId="63250071" w14:textId="77777777" w:rsidR="00EF1B10" w:rsidRDefault="00EF1B10">
      <w:pPr>
        <w:spacing w:line="240" w:lineRule="auto"/>
        <w:jc w:val="left"/>
        <w:rPr>
          <w:rFonts w:ascii="Arial" w:hAnsi="Arial" w:cs="Arial"/>
          <w:b/>
          <w:bCs/>
          <w:sz w:val="24"/>
          <w:szCs w:val="22"/>
        </w:rPr>
      </w:pPr>
      <w:r>
        <w:rPr>
          <w:rFonts w:ascii="Arial" w:hAnsi="Arial" w:cs="Arial"/>
          <w:b/>
          <w:bCs/>
          <w:sz w:val="24"/>
          <w:szCs w:val="22"/>
        </w:rPr>
        <w:br w:type="page"/>
      </w:r>
    </w:p>
    <w:p w14:paraId="2591038B" w14:textId="09642D28" w:rsidR="004E144F" w:rsidRPr="002B496A" w:rsidRDefault="002B496A" w:rsidP="00DE03B4">
      <w:pPr>
        <w:tabs>
          <w:tab w:val="left" w:pos="567"/>
        </w:tabs>
        <w:contextualSpacing/>
        <w:rPr>
          <w:rFonts w:ascii="Arial" w:hAnsi="Arial" w:cs="Arial"/>
          <w:b/>
          <w:bCs/>
          <w:sz w:val="24"/>
          <w:szCs w:val="22"/>
        </w:rPr>
      </w:pPr>
      <w:r w:rsidRPr="002B496A">
        <w:rPr>
          <w:rFonts w:ascii="Arial" w:hAnsi="Arial" w:cs="Arial"/>
          <w:b/>
          <w:bCs/>
          <w:sz w:val="24"/>
          <w:szCs w:val="22"/>
        </w:rPr>
        <w:t>4.2</w:t>
      </w:r>
      <w:r w:rsidRPr="002B496A">
        <w:rPr>
          <w:rFonts w:ascii="Arial" w:hAnsi="Arial" w:cs="Arial"/>
          <w:b/>
          <w:bCs/>
          <w:sz w:val="24"/>
          <w:szCs w:val="22"/>
        </w:rPr>
        <w:tab/>
      </w:r>
      <w:r w:rsidR="005B3D3F" w:rsidRPr="005B3D3F">
        <w:rPr>
          <w:rFonts w:ascii="Arial" w:hAnsi="Arial" w:cs="Arial"/>
          <w:b/>
          <w:bCs/>
          <w:sz w:val="24"/>
          <w:szCs w:val="22"/>
        </w:rPr>
        <w:t>Resultados competencias específicas de la familia ocupacional</w:t>
      </w:r>
    </w:p>
    <w:p w14:paraId="0AA377C7" w14:textId="77777777" w:rsidR="0036199D" w:rsidRDefault="0036199D" w:rsidP="00DE03B4">
      <w:pPr>
        <w:tabs>
          <w:tab w:val="left" w:pos="567"/>
        </w:tabs>
        <w:spacing w:line="240" w:lineRule="auto"/>
        <w:jc w:val="center"/>
        <w:rPr>
          <w:rFonts w:ascii="Arial" w:hAnsi="Arial" w:cs="Arial"/>
          <w:b/>
          <w:sz w:val="20"/>
        </w:rPr>
      </w:pPr>
    </w:p>
    <w:p w14:paraId="7A7A3771" w14:textId="71220116" w:rsidR="005B3D3F" w:rsidRPr="0036199D" w:rsidRDefault="005B3D3F" w:rsidP="00DE03B4">
      <w:pPr>
        <w:tabs>
          <w:tab w:val="left" w:pos="567"/>
        </w:tabs>
        <w:spacing w:line="240" w:lineRule="auto"/>
        <w:jc w:val="center"/>
        <w:rPr>
          <w:rFonts w:ascii="Arial" w:hAnsi="Arial" w:cs="Arial"/>
          <w:b/>
          <w:sz w:val="20"/>
        </w:rPr>
      </w:pPr>
      <w:r w:rsidRPr="0036199D">
        <w:rPr>
          <w:rFonts w:ascii="Arial" w:hAnsi="Arial" w:cs="Arial"/>
          <w:b/>
          <w:sz w:val="20"/>
        </w:rPr>
        <w:t xml:space="preserve">Tabla 3.  </w:t>
      </w:r>
    </w:p>
    <w:p w14:paraId="3DADE336" w14:textId="77777777" w:rsidR="005B3D3F" w:rsidRPr="0036199D" w:rsidRDefault="005B3D3F" w:rsidP="00DE03B4">
      <w:pPr>
        <w:tabs>
          <w:tab w:val="left" w:pos="567"/>
        </w:tabs>
        <w:spacing w:line="240" w:lineRule="auto"/>
        <w:jc w:val="center"/>
        <w:rPr>
          <w:rFonts w:ascii="Arial" w:hAnsi="Arial" w:cs="Arial"/>
          <w:b/>
          <w:sz w:val="20"/>
          <w:u w:val="single"/>
        </w:rPr>
      </w:pPr>
      <w:r w:rsidRPr="0036199D">
        <w:rPr>
          <w:rFonts w:ascii="Arial" w:hAnsi="Arial" w:cs="Arial"/>
          <w:b/>
          <w:sz w:val="20"/>
        </w:rPr>
        <w:t>Percepción de la generación de espacios y dominio de las competencias específicas familia ocupacional</w:t>
      </w:r>
    </w:p>
    <w:tbl>
      <w:tblPr>
        <w:tblW w:w="8944" w:type="dxa"/>
        <w:tblLayout w:type="fixed"/>
        <w:tblLook w:val="0400" w:firstRow="0" w:lastRow="0" w:firstColumn="0" w:lastColumn="0" w:noHBand="0" w:noVBand="1"/>
      </w:tblPr>
      <w:tblGrid>
        <w:gridCol w:w="1645"/>
        <w:gridCol w:w="1123"/>
        <w:gridCol w:w="596"/>
        <w:gridCol w:w="596"/>
        <w:gridCol w:w="596"/>
        <w:gridCol w:w="617"/>
        <w:gridCol w:w="656"/>
        <w:gridCol w:w="597"/>
        <w:gridCol w:w="596"/>
        <w:gridCol w:w="596"/>
        <w:gridCol w:w="617"/>
        <w:gridCol w:w="596"/>
        <w:gridCol w:w="113"/>
      </w:tblGrid>
      <w:tr w:rsidR="00DE03B4" w:rsidRPr="00DE03B4" w14:paraId="59A7D558" w14:textId="77777777" w:rsidTr="00DE03B4">
        <w:trPr>
          <w:trHeight w:val="288"/>
        </w:trPr>
        <w:tc>
          <w:tcPr>
            <w:tcW w:w="1645" w:type="dxa"/>
            <w:tcBorders>
              <w:top w:val="single" w:sz="4" w:space="0" w:color="000000"/>
              <w:left w:val="nil"/>
              <w:bottom w:val="nil"/>
              <w:right w:val="nil"/>
            </w:tcBorders>
            <w:shd w:val="clear" w:color="auto" w:fill="4472C4" w:themeFill="accent5"/>
            <w:vAlign w:val="center"/>
          </w:tcPr>
          <w:p w14:paraId="52F25D84" w14:textId="77777777" w:rsidR="005B3D3F" w:rsidRPr="00DE03B4" w:rsidRDefault="005B3D3F" w:rsidP="00DE03B4">
            <w:pPr>
              <w:tabs>
                <w:tab w:val="left" w:pos="567"/>
              </w:tabs>
              <w:spacing w:line="240" w:lineRule="auto"/>
              <w:rPr>
                <w:rFonts w:ascii="Arial" w:hAnsi="Arial" w:cs="Arial"/>
                <w:b/>
                <w:bCs/>
                <w:color w:val="FFFFFF" w:themeColor="background1"/>
                <w:sz w:val="20"/>
              </w:rPr>
            </w:pPr>
            <w:r w:rsidRPr="00DE03B4">
              <w:rPr>
                <w:rFonts w:ascii="Arial" w:hAnsi="Arial" w:cs="Arial"/>
                <w:b/>
                <w:bCs/>
                <w:color w:val="FFFFFF" w:themeColor="background1"/>
                <w:sz w:val="20"/>
              </w:rPr>
              <w:t>Competencia</w:t>
            </w:r>
          </w:p>
        </w:tc>
        <w:tc>
          <w:tcPr>
            <w:tcW w:w="1123" w:type="dxa"/>
            <w:tcBorders>
              <w:top w:val="single" w:sz="4" w:space="0" w:color="000000"/>
              <w:left w:val="nil"/>
              <w:bottom w:val="nil"/>
              <w:right w:val="nil"/>
            </w:tcBorders>
            <w:shd w:val="clear" w:color="auto" w:fill="4472C4" w:themeFill="accent5"/>
            <w:vAlign w:val="center"/>
          </w:tcPr>
          <w:p w14:paraId="36FA750F" w14:textId="77777777" w:rsidR="005B3D3F" w:rsidRPr="00DE03B4" w:rsidRDefault="005B3D3F" w:rsidP="00DE03B4">
            <w:pPr>
              <w:tabs>
                <w:tab w:val="left" w:pos="567"/>
              </w:tabs>
              <w:spacing w:line="240" w:lineRule="auto"/>
              <w:rPr>
                <w:rFonts w:ascii="Arial" w:hAnsi="Arial" w:cs="Arial"/>
                <w:b/>
                <w:bCs/>
                <w:color w:val="FFFFFF" w:themeColor="background1"/>
                <w:sz w:val="20"/>
              </w:rPr>
            </w:pPr>
            <w:r w:rsidRPr="00DE03B4">
              <w:rPr>
                <w:rFonts w:ascii="Arial" w:hAnsi="Arial" w:cs="Arial"/>
                <w:b/>
                <w:bCs/>
                <w:color w:val="FFFFFF" w:themeColor="background1"/>
                <w:sz w:val="20"/>
              </w:rPr>
              <w:t>Carrera</w:t>
            </w:r>
          </w:p>
        </w:tc>
        <w:tc>
          <w:tcPr>
            <w:tcW w:w="3061" w:type="dxa"/>
            <w:gridSpan w:val="5"/>
            <w:tcBorders>
              <w:top w:val="single" w:sz="4" w:space="0" w:color="000000"/>
              <w:left w:val="nil"/>
              <w:bottom w:val="single" w:sz="4" w:space="0" w:color="000000"/>
              <w:right w:val="single" w:sz="4" w:space="0" w:color="000000"/>
            </w:tcBorders>
            <w:shd w:val="clear" w:color="auto" w:fill="4472C4" w:themeFill="accent5"/>
            <w:vAlign w:val="center"/>
          </w:tcPr>
          <w:p w14:paraId="41698DB3" w14:textId="77777777" w:rsidR="005B3D3F" w:rsidRPr="00DE03B4" w:rsidRDefault="005B3D3F" w:rsidP="00DE03B4">
            <w:pPr>
              <w:tabs>
                <w:tab w:val="left" w:pos="567"/>
              </w:tabs>
              <w:spacing w:line="240" w:lineRule="auto"/>
              <w:rPr>
                <w:rFonts w:ascii="Arial" w:hAnsi="Arial" w:cs="Arial"/>
                <w:b/>
                <w:bCs/>
                <w:color w:val="FFFFFF" w:themeColor="background1"/>
                <w:sz w:val="20"/>
              </w:rPr>
            </w:pPr>
            <w:r w:rsidRPr="00DE03B4">
              <w:rPr>
                <w:rFonts w:ascii="Arial" w:hAnsi="Arial" w:cs="Arial"/>
                <w:b/>
                <w:bCs/>
                <w:color w:val="FFFFFF" w:themeColor="background1"/>
                <w:sz w:val="20"/>
              </w:rPr>
              <w:t>Generación de espacios (%)</w:t>
            </w:r>
          </w:p>
        </w:tc>
        <w:tc>
          <w:tcPr>
            <w:tcW w:w="3115" w:type="dxa"/>
            <w:gridSpan w:val="6"/>
            <w:tcBorders>
              <w:top w:val="single" w:sz="4" w:space="0" w:color="000000"/>
              <w:left w:val="nil"/>
              <w:bottom w:val="single" w:sz="4" w:space="0" w:color="000000"/>
              <w:right w:val="nil"/>
            </w:tcBorders>
            <w:shd w:val="clear" w:color="auto" w:fill="4472C4" w:themeFill="accent5"/>
            <w:vAlign w:val="center"/>
          </w:tcPr>
          <w:p w14:paraId="096DF049" w14:textId="77777777" w:rsidR="005B3D3F" w:rsidRPr="00DE03B4" w:rsidRDefault="005B3D3F" w:rsidP="00DE03B4">
            <w:pPr>
              <w:tabs>
                <w:tab w:val="left" w:pos="567"/>
              </w:tabs>
              <w:spacing w:line="240" w:lineRule="auto"/>
              <w:rPr>
                <w:rFonts w:ascii="Arial" w:hAnsi="Arial" w:cs="Arial"/>
                <w:b/>
                <w:bCs/>
                <w:color w:val="FFFFFF" w:themeColor="background1"/>
                <w:sz w:val="20"/>
              </w:rPr>
            </w:pPr>
            <w:r w:rsidRPr="00DE03B4">
              <w:rPr>
                <w:rFonts w:ascii="Arial" w:hAnsi="Arial" w:cs="Arial"/>
                <w:b/>
                <w:bCs/>
                <w:color w:val="FFFFFF" w:themeColor="background1"/>
                <w:sz w:val="20"/>
              </w:rPr>
              <w:t>Dominio (%)</w:t>
            </w:r>
          </w:p>
        </w:tc>
      </w:tr>
      <w:tr w:rsidR="005B3D3F" w:rsidRPr="0036199D" w14:paraId="573D2266" w14:textId="77777777" w:rsidTr="00D6370A">
        <w:trPr>
          <w:gridAfter w:val="1"/>
          <w:wAfter w:w="113" w:type="dxa"/>
          <w:trHeight w:val="840"/>
        </w:trPr>
        <w:tc>
          <w:tcPr>
            <w:tcW w:w="1645" w:type="dxa"/>
            <w:tcBorders>
              <w:top w:val="nil"/>
              <w:left w:val="nil"/>
              <w:bottom w:val="single" w:sz="6" w:space="0" w:color="000000"/>
              <w:right w:val="nil"/>
            </w:tcBorders>
            <w:shd w:val="clear" w:color="auto" w:fill="auto"/>
            <w:vAlign w:val="center"/>
          </w:tcPr>
          <w:p w14:paraId="16B06CFC"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 </w:t>
            </w:r>
          </w:p>
        </w:tc>
        <w:tc>
          <w:tcPr>
            <w:tcW w:w="1123" w:type="dxa"/>
            <w:tcBorders>
              <w:top w:val="nil"/>
              <w:left w:val="nil"/>
              <w:bottom w:val="single" w:sz="6" w:space="0" w:color="000000"/>
              <w:right w:val="nil"/>
            </w:tcBorders>
            <w:shd w:val="clear" w:color="auto" w:fill="auto"/>
            <w:vAlign w:val="center"/>
          </w:tcPr>
          <w:p w14:paraId="0951B520"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 </w:t>
            </w:r>
          </w:p>
        </w:tc>
        <w:tc>
          <w:tcPr>
            <w:tcW w:w="596" w:type="dxa"/>
            <w:tcBorders>
              <w:top w:val="nil"/>
              <w:left w:val="nil"/>
              <w:bottom w:val="single" w:sz="6" w:space="0" w:color="000000"/>
              <w:right w:val="nil"/>
            </w:tcBorders>
            <w:shd w:val="clear" w:color="auto" w:fill="auto"/>
            <w:vAlign w:val="center"/>
          </w:tcPr>
          <w:p w14:paraId="1E9E3B3C"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Muy alto</w:t>
            </w:r>
          </w:p>
        </w:tc>
        <w:tc>
          <w:tcPr>
            <w:tcW w:w="596" w:type="dxa"/>
            <w:tcBorders>
              <w:top w:val="nil"/>
              <w:left w:val="nil"/>
              <w:bottom w:val="single" w:sz="6" w:space="0" w:color="000000"/>
              <w:right w:val="nil"/>
            </w:tcBorders>
            <w:shd w:val="clear" w:color="auto" w:fill="auto"/>
            <w:vAlign w:val="center"/>
          </w:tcPr>
          <w:p w14:paraId="37531F86"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Alto</w:t>
            </w:r>
          </w:p>
        </w:tc>
        <w:tc>
          <w:tcPr>
            <w:tcW w:w="596" w:type="dxa"/>
            <w:tcBorders>
              <w:top w:val="nil"/>
              <w:left w:val="nil"/>
              <w:bottom w:val="single" w:sz="6" w:space="0" w:color="000000"/>
              <w:right w:val="nil"/>
            </w:tcBorders>
            <w:shd w:val="clear" w:color="auto" w:fill="auto"/>
            <w:vAlign w:val="center"/>
          </w:tcPr>
          <w:p w14:paraId="0AED3066"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Ni alto ni bajo</w:t>
            </w:r>
          </w:p>
        </w:tc>
        <w:tc>
          <w:tcPr>
            <w:tcW w:w="617" w:type="dxa"/>
            <w:tcBorders>
              <w:top w:val="nil"/>
              <w:left w:val="nil"/>
              <w:bottom w:val="single" w:sz="6" w:space="0" w:color="000000"/>
              <w:right w:val="nil"/>
            </w:tcBorders>
            <w:shd w:val="clear" w:color="auto" w:fill="auto"/>
            <w:vAlign w:val="center"/>
          </w:tcPr>
          <w:p w14:paraId="48666EEE"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Bajo</w:t>
            </w:r>
          </w:p>
        </w:tc>
        <w:tc>
          <w:tcPr>
            <w:tcW w:w="656" w:type="dxa"/>
            <w:tcBorders>
              <w:top w:val="nil"/>
              <w:left w:val="nil"/>
              <w:bottom w:val="single" w:sz="6" w:space="0" w:color="000000"/>
              <w:right w:val="single" w:sz="4" w:space="0" w:color="000000"/>
            </w:tcBorders>
            <w:shd w:val="clear" w:color="auto" w:fill="auto"/>
            <w:vAlign w:val="center"/>
          </w:tcPr>
          <w:p w14:paraId="1CBA6AF1"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Muy bajo</w:t>
            </w:r>
          </w:p>
        </w:tc>
        <w:tc>
          <w:tcPr>
            <w:tcW w:w="597" w:type="dxa"/>
            <w:tcBorders>
              <w:top w:val="nil"/>
              <w:left w:val="nil"/>
              <w:bottom w:val="single" w:sz="6" w:space="0" w:color="000000"/>
              <w:right w:val="nil"/>
            </w:tcBorders>
            <w:shd w:val="clear" w:color="auto" w:fill="auto"/>
            <w:vAlign w:val="center"/>
          </w:tcPr>
          <w:p w14:paraId="36A56828"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Muy alto</w:t>
            </w:r>
          </w:p>
        </w:tc>
        <w:tc>
          <w:tcPr>
            <w:tcW w:w="596" w:type="dxa"/>
            <w:tcBorders>
              <w:top w:val="nil"/>
              <w:left w:val="nil"/>
              <w:bottom w:val="single" w:sz="6" w:space="0" w:color="000000"/>
              <w:right w:val="nil"/>
            </w:tcBorders>
            <w:shd w:val="clear" w:color="auto" w:fill="auto"/>
            <w:vAlign w:val="center"/>
          </w:tcPr>
          <w:p w14:paraId="0299A0C0"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Alto</w:t>
            </w:r>
          </w:p>
        </w:tc>
        <w:tc>
          <w:tcPr>
            <w:tcW w:w="596" w:type="dxa"/>
            <w:tcBorders>
              <w:top w:val="nil"/>
              <w:left w:val="nil"/>
              <w:bottom w:val="single" w:sz="6" w:space="0" w:color="000000"/>
              <w:right w:val="nil"/>
            </w:tcBorders>
            <w:shd w:val="clear" w:color="auto" w:fill="auto"/>
            <w:vAlign w:val="center"/>
          </w:tcPr>
          <w:p w14:paraId="5AB88D89"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Ni alto ni bajo</w:t>
            </w:r>
          </w:p>
        </w:tc>
        <w:tc>
          <w:tcPr>
            <w:tcW w:w="617" w:type="dxa"/>
            <w:tcBorders>
              <w:top w:val="nil"/>
              <w:left w:val="nil"/>
              <w:bottom w:val="single" w:sz="6" w:space="0" w:color="000000"/>
              <w:right w:val="nil"/>
            </w:tcBorders>
            <w:shd w:val="clear" w:color="auto" w:fill="auto"/>
            <w:vAlign w:val="center"/>
          </w:tcPr>
          <w:p w14:paraId="751AABEB"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Bajo</w:t>
            </w:r>
          </w:p>
        </w:tc>
        <w:tc>
          <w:tcPr>
            <w:tcW w:w="596" w:type="dxa"/>
            <w:tcBorders>
              <w:top w:val="nil"/>
              <w:left w:val="nil"/>
              <w:bottom w:val="single" w:sz="6" w:space="0" w:color="000000"/>
              <w:right w:val="nil"/>
            </w:tcBorders>
            <w:shd w:val="clear" w:color="auto" w:fill="auto"/>
            <w:vAlign w:val="center"/>
          </w:tcPr>
          <w:p w14:paraId="1B423D7A"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Muy bajo</w:t>
            </w:r>
          </w:p>
        </w:tc>
      </w:tr>
      <w:tr w:rsidR="005B3D3F" w:rsidRPr="0036199D" w14:paraId="23F3FC52" w14:textId="77777777" w:rsidTr="00D6370A">
        <w:trPr>
          <w:gridAfter w:val="1"/>
          <w:wAfter w:w="113" w:type="dxa"/>
          <w:trHeight w:val="360"/>
        </w:trPr>
        <w:tc>
          <w:tcPr>
            <w:tcW w:w="1645" w:type="dxa"/>
            <w:vMerge w:val="restart"/>
            <w:tcBorders>
              <w:top w:val="nil"/>
              <w:left w:val="nil"/>
              <w:bottom w:val="single" w:sz="4" w:space="0" w:color="000000"/>
              <w:right w:val="nil"/>
            </w:tcBorders>
            <w:shd w:val="clear" w:color="auto" w:fill="auto"/>
            <w:vAlign w:val="center"/>
          </w:tcPr>
          <w:p w14:paraId="5F5D7BEB"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Diseño de la enseñanza</w:t>
            </w:r>
          </w:p>
        </w:tc>
        <w:tc>
          <w:tcPr>
            <w:tcW w:w="1123" w:type="dxa"/>
            <w:tcBorders>
              <w:top w:val="nil"/>
              <w:left w:val="nil"/>
              <w:bottom w:val="nil"/>
              <w:right w:val="nil"/>
            </w:tcBorders>
            <w:shd w:val="clear" w:color="auto" w:fill="auto"/>
            <w:vAlign w:val="center"/>
          </w:tcPr>
          <w:p w14:paraId="2067D08C"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PMM</w:t>
            </w:r>
          </w:p>
        </w:tc>
        <w:tc>
          <w:tcPr>
            <w:tcW w:w="596" w:type="dxa"/>
            <w:tcBorders>
              <w:top w:val="nil"/>
              <w:left w:val="nil"/>
              <w:bottom w:val="nil"/>
              <w:right w:val="nil"/>
            </w:tcBorders>
            <w:shd w:val="clear" w:color="auto" w:fill="auto"/>
            <w:vAlign w:val="center"/>
          </w:tcPr>
          <w:p w14:paraId="49B84D19"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33</w:t>
            </w:r>
          </w:p>
        </w:tc>
        <w:tc>
          <w:tcPr>
            <w:tcW w:w="596" w:type="dxa"/>
            <w:tcBorders>
              <w:top w:val="nil"/>
              <w:left w:val="nil"/>
              <w:bottom w:val="nil"/>
              <w:right w:val="nil"/>
            </w:tcBorders>
            <w:shd w:val="clear" w:color="auto" w:fill="auto"/>
            <w:vAlign w:val="center"/>
          </w:tcPr>
          <w:p w14:paraId="3E728170"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39</w:t>
            </w:r>
          </w:p>
        </w:tc>
        <w:tc>
          <w:tcPr>
            <w:tcW w:w="596" w:type="dxa"/>
            <w:tcBorders>
              <w:top w:val="nil"/>
              <w:left w:val="nil"/>
              <w:bottom w:val="nil"/>
              <w:right w:val="nil"/>
            </w:tcBorders>
            <w:shd w:val="clear" w:color="auto" w:fill="auto"/>
            <w:vAlign w:val="center"/>
          </w:tcPr>
          <w:p w14:paraId="49DC78DC"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25</w:t>
            </w:r>
          </w:p>
        </w:tc>
        <w:tc>
          <w:tcPr>
            <w:tcW w:w="617" w:type="dxa"/>
            <w:tcBorders>
              <w:top w:val="nil"/>
              <w:left w:val="nil"/>
              <w:bottom w:val="nil"/>
              <w:right w:val="nil"/>
            </w:tcBorders>
            <w:shd w:val="clear" w:color="auto" w:fill="auto"/>
            <w:vAlign w:val="center"/>
          </w:tcPr>
          <w:p w14:paraId="2A155B3A"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4</w:t>
            </w:r>
          </w:p>
        </w:tc>
        <w:tc>
          <w:tcPr>
            <w:tcW w:w="656" w:type="dxa"/>
            <w:tcBorders>
              <w:top w:val="nil"/>
              <w:left w:val="nil"/>
              <w:bottom w:val="nil"/>
              <w:right w:val="single" w:sz="4" w:space="0" w:color="000000"/>
            </w:tcBorders>
            <w:shd w:val="clear" w:color="auto" w:fill="auto"/>
            <w:vAlign w:val="center"/>
          </w:tcPr>
          <w:p w14:paraId="1059889B"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597" w:type="dxa"/>
            <w:tcBorders>
              <w:top w:val="nil"/>
              <w:left w:val="nil"/>
              <w:bottom w:val="nil"/>
              <w:right w:val="nil"/>
            </w:tcBorders>
            <w:shd w:val="clear" w:color="auto" w:fill="auto"/>
            <w:vAlign w:val="center"/>
          </w:tcPr>
          <w:p w14:paraId="55DA4F31"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22</w:t>
            </w:r>
          </w:p>
        </w:tc>
        <w:tc>
          <w:tcPr>
            <w:tcW w:w="596" w:type="dxa"/>
            <w:tcBorders>
              <w:top w:val="nil"/>
              <w:left w:val="nil"/>
              <w:bottom w:val="nil"/>
              <w:right w:val="nil"/>
            </w:tcBorders>
            <w:shd w:val="clear" w:color="auto" w:fill="auto"/>
            <w:vAlign w:val="center"/>
          </w:tcPr>
          <w:p w14:paraId="331CDD13"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53</w:t>
            </w:r>
          </w:p>
        </w:tc>
        <w:tc>
          <w:tcPr>
            <w:tcW w:w="596" w:type="dxa"/>
            <w:tcBorders>
              <w:top w:val="nil"/>
              <w:left w:val="nil"/>
              <w:bottom w:val="nil"/>
              <w:right w:val="nil"/>
            </w:tcBorders>
            <w:shd w:val="clear" w:color="auto" w:fill="auto"/>
            <w:vAlign w:val="center"/>
          </w:tcPr>
          <w:p w14:paraId="7559E64F"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20</w:t>
            </w:r>
          </w:p>
        </w:tc>
        <w:tc>
          <w:tcPr>
            <w:tcW w:w="617" w:type="dxa"/>
            <w:tcBorders>
              <w:top w:val="nil"/>
              <w:left w:val="nil"/>
              <w:bottom w:val="nil"/>
              <w:right w:val="nil"/>
            </w:tcBorders>
            <w:shd w:val="clear" w:color="auto" w:fill="auto"/>
            <w:vAlign w:val="center"/>
          </w:tcPr>
          <w:p w14:paraId="14E55EAF"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4</w:t>
            </w:r>
          </w:p>
        </w:tc>
        <w:tc>
          <w:tcPr>
            <w:tcW w:w="596" w:type="dxa"/>
            <w:tcBorders>
              <w:top w:val="nil"/>
              <w:left w:val="nil"/>
              <w:bottom w:val="nil"/>
              <w:right w:val="nil"/>
            </w:tcBorders>
            <w:shd w:val="clear" w:color="auto" w:fill="auto"/>
            <w:vAlign w:val="center"/>
          </w:tcPr>
          <w:p w14:paraId="3E6E2E53"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r>
      <w:tr w:rsidR="005B3D3F" w:rsidRPr="0036199D" w14:paraId="5E9D8530" w14:textId="77777777" w:rsidTr="00D6370A">
        <w:trPr>
          <w:gridAfter w:val="1"/>
          <w:wAfter w:w="113" w:type="dxa"/>
          <w:trHeight w:val="288"/>
        </w:trPr>
        <w:tc>
          <w:tcPr>
            <w:tcW w:w="1645" w:type="dxa"/>
            <w:vMerge/>
            <w:tcBorders>
              <w:top w:val="nil"/>
              <w:left w:val="nil"/>
              <w:bottom w:val="single" w:sz="4" w:space="0" w:color="000000"/>
              <w:right w:val="nil"/>
            </w:tcBorders>
            <w:shd w:val="clear" w:color="auto" w:fill="auto"/>
            <w:vAlign w:val="center"/>
          </w:tcPr>
          <w:p w14:paraId="6223AB48" w14:textId="77777777" w:rsidR="005B3D3F" w:rsidRPr="0036199D" w:rsidRDefault="005B3D3F" w:rsidP="00DE03B4">
            <w:pPr>
              <w:widowControl w:val="0"/>
              <w:pBdr>
                <w:top w:val="nil"/>
                <w:left w:val="nil"/>
                <w:bottom w:val="nil"/>
                <w:right w:val="nil"/>
                <w:between w:val="nil"/>
              </w:pBdr>
              <w:tabs>
                <w:tab w:val="left" w:pos="567"/>
              </w:tabs>
              <w:spacing w:line="240" w:lineRule="auto"/>
              <w:jc w:val="left"/>
              <w:rPr>
                <w:rFonts w:ascii="Arial" w:hAnsi="Arial" w:cs="Arial"/>
                <w:sz w:val="20"/>
              </w:rPr>
            </w:pPr>
          </w:p>
        </w:tc>
        <w:tc>
          <w:tcPr>
            <w:tcW w:w="1123" w:type="dxa"/>
            <w:tcBorders>
              <w:top w:val="nil"/>
              <w:left w:val="nil"/>
              <w:bottom w:val="single" w:sz="4" w:space="0" w:color="000000"/>
              <w:right w:val="nil"/>
            </w:tcBorders>
            <w:shd w:val="clear" w:color="auto" w:fill="auto"/>
            <w:vAlign w:val="center"/>
          </w:tcPr>
          <w:p w14:paraId="0D6ECCAA"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PMCNyB</w:t>
            </w:r>
          </w:p>
        </w:tc>
        <w:tc>
          <w:tcPr>
            <w:tcW w:w="596" w:type="dxa"/>
            <w:tcBorders>
              <w:top w:val="nil"/>
              <w:left w:val="nil"/>
              <w:bottom w:val="single" w:sz="4" w:space="0" w:color="000000"/>
              <w:right w:val="nil"/>
            </w:tcBorders>
            <w:shd w:val="clear" w:color="auto" w:fill="auto"/>
            <w:vAlign w:val="center"/>
          </w:tcPr>
          <w:p w14:paraId="6EAE519F"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55</w:t>
            </w:r>
          </w:p>
        </w:tc>
        <w:tc>
          <w:tcPr>
            <w:tcW w:w="596" w:type="dxa"/>
            <w:tcBorders>
              <w:top w:val="nil"/>
              <w:left w:val="nil"/>
              <w:bottom w:val="single" w:sz="4" w:space="0" w:color="000000"/>
              <w:right w:val="nil"/>
            </w:tcBorders>
            <w:shd w:val="clear" w:color="auto" w:fill="auto"/>
            <w:vAlign w:val="center"/>
          </w:tcPr>
          <w:p w14:paraId="307E45FC"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25</w:t>
            </w:r>
          </w:p>
        </w:tc>
        <w:tc>
          <w:tcPr>
            <w:tcW w:w="596" w:type="dxa"/>
            <w:tcBorders>
              <w:top w:val="nil"/>
              <w:left w:val="nil"/>
              <w:bottom w:val="single" w:sz="4" w:space="0" w:color="000000"/>
              <w:right w:val="nil"/>
            </w:tcBorders>
            <w:shd w:val="clear" w:color="auto" w:fill="auto"/>
            <w:vAlign w:val="center"/>
          </w:tcPr>
          <w:p w14:paraId="774FACE2"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20</w:t>
            </w:r>
          </w:p>
        </w:tc>
        <w:tc>
          <w:tcPr>
            <w:tcW w:w="617" w:type="dxa"/>
            <w:tcBorders>
              <w:top w:val="nil"/>
              <w:left w:val="nil"/>
              <w:bottom w:val="single" w:sz="4" w:space="0" w:color="000000"/>
              <w:right w:val="nil"/>
            </w:tcBorders>
            <w:shd w:val="clear" w:color="auto" w:fill="auto"/>
            <w:vAlign w:val="center"/>
          </w:tcPr>
          <w:p w14:paraId="46A86039"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656" w:type="dxa"/>
            <w:tcBorders>
              <w:top w:val="nil"/>
              <w:left w:val="nil"/>
              <w:bottom w:val="single" w:sz="4" w:space="0" w:color="000000"/>
              <w:right w:val="single" w:sz="4" w:space="0" w:color="000000"/>
            </w:tcBorders>
            <w:shd w:val="clear" w:color="auto" w:fill="auto"/>
            <w:vAlign w:val="center"/>
          </w:tcPr>
          <w:p w14:paraId="448049F1"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597" w:type="dxa"/>
            <w:tcBorders>
              <w:top w:val="nil"/>
              <w:left w:val="nil"/>
              <w:bottom w:val="single" w:sz="4" w:space="0" w:color="000000"/>
              <w:right w:val="nil"/>
            </w:tcBorders>
            <w:shd w:val="clear" w:color="auto" w:fill="auto"/>
            <w:vAlign w:val="center"/>
          </w:tcPr>
          <w:p w14:paraId="08A17739"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55</w:t>
            </w:r>
          </w:p>
        </w:tc>
        <w:tc>
          <w:tcPr>
            <w:tcW w:w="596" w:type="dxa"/>
            <w:tcBorders>
              <w:top w:val="nil"/>
              <w:left w:val="nil"/>
              <w:bottom w:val="single" w:sz="4" w:space="0" w:color="000000"/>
              <w:right w:val="nil"/>
            </w:tcBorders>
            <w:shd w:val="clear" w:color="auto" w:fill="auto"/>
            <w:vAlign w:val="center"/>
          </w:tcPr>
          <w:p w14:paraId="356782ED"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25</w:t>
            </w:r>
          </w:p>
        </w:tc>
        <w:tc>
          <w:tcPr>
            <w:tcW w:w="596" w:type="dxa"/>
            <w:tcBorders>
              <w:top w:val="nil"/>
              <w:left w:val="nil"/>
              <w:bottom w:val="single" w:sz="4" w:space="0" w:color="000000"/>
              <w:right w:val="nil"/>
            </w:tcBorders>
            <w:shd w:val="clear" w:color="auto" w:fill="auto"/>
            <w:vAlign w:val="center"/>
          </w:tcPr>
          <w:p w14:paraId="5F1680EF"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20</w:t>
            </w:r>
          </w:p>
        </w:tc>
        <w:tc>
          <w:tcPr>
            <w:tcW w:w="617" w:type="dxa"/>
            <w:tcBorders>
              <w:top w:val="nil"/>
              <w:left w:val="nil"/>
              <w:bottom w:val="single" w:sz="4" w:space="0" w:color="000000"/>
              <w:right w:val="nil"/>
            </w:tcBorders>
            <w:shd w:val="clear" w:color="auto" w:fill="auto"/>
            <w:vAlign w:val="center"/>
          </w:tcPr>
          <w:p w14:paraId="7D5D2B8F"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596" w:type="dxa"/>
            <w:tcBorders>
              <w:top w:val="nil"/>
              <w:left w:val="nil"/>
              <w:bottom w:val="single" w:sz="4" w:space="0" w:color="000000"/>
              <w:right w:val="nil"/>
            </w:tcBorders>
            <w:shd w:val="clear" w:color="auto" w:fill="auto"/>
            <w:vAlign w:val="center"/>
          </w:tcPr>
          <w:p w14:paraId="7A5D0BE0"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r>
      <w:tr w:rsidR="005B3D3F" w:rsidRPr="0036199D" w14:paraId="1B939050" w14:textId="77777777" w:rsidTr="00D6370A">
        <w:trPr>
          <w:gridAfter w:val="1"/>
          <w:wAfter w:w="113" w:type="dxa"/>
          <w:trHeight w:val="336"/>
        </w:trPr>
        <w:tc>
          <w:tcPr>
            <w:tcW w:w="1645" w:type="dxa"/>
            <w:vMerge w:val="restart"/>
            <w:tcBorders>
              <w:top w:val="nil"/>
              <w:left w:val="nil"/>
              <w:bottom w:val="single" w:sz="4" w:space="0" w:color="000000"/>
              <w:right w:val="nil"/>
            </w:tcBorders>
            <w:shd w:val="clear" w:color="auto" w:fill="auto"/>
            <w:vAlign w:val="center"/>
          </w:tcPr>
          <w:p w14:paraId="5C0B632B"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Evaluación para el aprendizaje</w:t>
            </w:r>
          </w:p>
        </w:tc>
        <w:tc>
          <w:tcPr>
            <w:tcW w:w="1123" w:type="dxa"/>
            <w:tcBorders>
              <w:top w:val="nil"/>
              <w:left w:val="nil"/>
              <w:bottom w:val="nil"/>
              <w:right w:val="nil"/>
            </w:tcBorders>
            <w:shd w:val="clear" w:color="auto" w:fill="auto"/>
            <w:vAlign w:val="center"/>
          </w:tcPr>
          <w:p w14:paraId="3BE85591"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PMM</w:t>
            </w:r>
          </w:p>
        </w:tc>
        <w:tc>
          <w:tcPr>
            <w:tcW w:w="596" w:type="dxa"/>
            <w:tcBorders>
              <w:top w:val="nil"/>
              <w:left w:val="nil"/>
              <w:bottom w:val="nil"/>
              <w:right w:val="nil"/>
            </w:tcBorders>
            <w:shd w:val="clear" w:color="auto" w:fill="auto"/>
            <w:vAlign w:val="center"/>
          </w:tcPr>
          <w:p w14:paraId="5B27798F"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10</w:t>
            </w:r>
          </w:p>
        </w:tc>
        <w:tc>
          <w:tcPr>
            <w:tcW w:w="596" w:type="dxa"/>
            <w:tcBorders>
              <w:top w:val="nil"/>
              <w:left w:val="nil"/>
              <w:bottom w:val="nil"/>
              <w:right w:val="nil"/>
            </w:tcBorders>
            <w:shd w:val="clear" w:color="auto" w:fill="auto"/>
            <w:vAlign w:val="center"/>
          </w:tcPr>
          <w:p w14:paraId="146F53A5"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53</w:t>
            </w:r>
          </w:p>
        </w:tc>
        <w:tc>
          <w:tcPr>
            <w:tcW w:w="596" w:type="dxa"/>
            <w:tcBorders>
              <w:top w:val="nil"/>
              <w:left w:val="nil"/>
              <w:bottom w:val="nil"/>
              <w:right w:val="nil"/>
            </w:tcBorders>
            <w:shd w:val="clear" w:color="auto" w:fill="auto"/>
            <w:vAlign w:val="center"/>
          </w:tcPr>
          <w:p w14:paraId="0DE89B9D"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27</w:t>
            </w:r>
          </w:p>
        </w:tc>
        <w:tc>
          <w:tcPr>
            <w:tcW w:w="617" w:type="dxa"/>
            <w:tcBorders>
              <w:top w:val="nil"/>
              <w:left w:val="nil"/>
              <w:bottom w:val="nil"/>
              <w:right w:val="nil"/>
            </w:tcBorders>
            <w:shd w:val="clear" w:color="auto" w:fill="auto"/>
            <w:vAlign w:val="center"/>
          </w:tcPr>
          <w:p w14:paraId="2FA69221"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10</w:t>
            </w:r>
          </w:p>
        </w:tc>
        <w:tc>
          <w:tcPr>
            <w:tcW w:w="656" w:type="dxa"/>
            <w:tcBorders>
              <w:top w:val="nil"/>
              <w:left w:val="nil"/>
              <w:bottom w:val="nil"/>
              <w:right w:val="single" w:sz="4" w:space="0" w:color="000000"/>
            </w:tcBorders>
            <w:shd w:val="clear" w:color="auto" w:fill="auto"/>
            <w:vAlign w:val="center"/>
          </w:tcPr>
          <w:p w14:paraId="2440C964"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597" w:type="dxa"/>
            <w:tcBorders>
              <w:top w:val="nil"/>
              <w:left w:val="nil"/>
              <w:bottom w:val="nil"/>
              <w:right w:val="nil"/>
            </w:tcBorders>
            <w:shd w:val="clear" w:color="auto" w:fill="auto"/>
            <w:vAlign w:val="center"/>
          </w:tcPr>
          <w:p w14:paraId="647ACD27"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10</w:t>
            </w:r>
          </w:p>
        </w:tc>
        <w:tc>
          <w:tcPr>
            <w:tcW w:w="596" w:type="dxa"/>
            <w:tcBorders>
              <w:top w:val="nil"/>
              <w:left w:val="nil"/>
              <w:bottom w:val="nil"/>
              <w:right w:val="nil"/>
            </w:tcBorders>
            <w:shd w:val="clear" w:color="auto" w:fill="auto"/>
            <w:vAlign w:val="center"/>
          </w:tcPr>
          <w:p w14:paraId="561D4A7A"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53</w:t>
            </w:r>
          </w:p>
        </w:tc>
        <w:tc>
          <w:tcPr>
            <w:tcW w:w="596" w:type="dxa"/>
            <w:tcBorders>
              <w:top w:val="nil"/>
              <w:left w:val="nil"/>
              <w:bottom w:val="nil"/>
              <w:right w:val="nil"/>
            </w:tcBorders>
            <w:shd w:val="clear" w:color="auto" w:fill="auto"/>
            <w:vAlign w:val="center"/>
          </w:tcPr>
          <w:p w14:paraId="3CBF0715"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27</w:t>
            </w:r>
          </w:p>
        </w:tc>
        <w:tc>
          <w:tcPr>
            <w:tcW w:w="617" w:type="dxa"/>
            <w:tcBorders>
              <w:top w:val="nil"/>
              <w:left w:val="nil"/>
              <w:bottom w:val="nil"/>
              <w:right w:val="nil"/>
            </w:tcBorders>
            <w:shd w:val="clear" w:color="auto" w:fill="auto"/>
            <w:vAlign w:val="center"/>
          </w:tcPr>
          <w:p w14:paraId="077F8587"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10</w:t>
            </w:r>
          </w:p>
        </w:tc>
        <w:tc>
          <w:tcPr>
            <w:tcW w:w="596" w:type="dxa"/>
            <w:tcBorders>
              <w:top w:val="nil"/>
              <w:left w:val="nil"/>
              <w:bottom w:val="nil"/>
              <w:right w:val="nil"/>
            </w:tcBorders>
            <w:shd w:val="clear" w:color="auto" w:fill="auto"/>
            <w:vAlign w:val="center"/>
          </w:tcPr>
          <w:p w14:paraId="423237CD"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r>
      <w:tr w:rsidR="005B3D3F" w:rsidRPr="0036199D" w14:paraId="2B4E05E3" w14:textId="77777777" w:rsidTr="00D6370A">
        <w:trPr>
          <w:gridAfter w:val="1"/>
          <w:wAfter w:w="113" w:type="dxa"/>
          <w:trHeight w:val="288"/>
        </w:trPr>
        <w:tc>
          <w:tcPr>
            <w:tcW w:w="1645" w:type="dxa"/>
            <w:vMerge/>
            <w:tcBorders>
              <w:top w:val="nil"/>
              <w:left w:val="nil"/>
              <w:bottom w:val="single" w:sz="4" w:space="0" w:color="000000"/>
              <w:right w:val="nil"/>
            </w:tcBorders>
            <w:shd w:val="clear" w:color="auto" w:fill="auto"/>
            <w:vAlign w:val="center"/>
          </w:tcPr>
          <w:p w14:paraId="07140291" w14:textId="77777777" w:rsidR="005B3D3F" w:rsidRPr="0036199D" w:rsidRDefault="005B3D3F" w:rsidP="00DE03B4">
            <w:pPr>
              <w:widowControl w:val="0"/>
              <w:pBdr>
                <w:top w:val="nil"/>
                <w:left w:val="nil"/>
                <w:bottom w:val="nil"/>
                <w:right w:val="nil"/>
                <w:between w:val="nil"/>
              </w:pBdr>
              <w:tabs>
                <w:tab w:val="left" w:pos="567"/>
              </w:tabs>
              <w:spacing w:line="240" w:lineRule="auto"/>
              <w:jc w:val="left"/>
              <w:rPr>
                <w:rFonts w:ascii="Arial" w:hAnsi="Arial" w:cs="Arial"/>
                <w:sz w:val="20"/>
              </w:rPr>
            </w:pPr>
          </w:p>
        </w:tc>
        <w:tc>
          <w:tcPr>
            <w:tcW w:w="1123" w:type="dxa"/>
            <w:tcBorders>
              <w:top w:val="nil"/>
              <w:left w:val="nil"/>
              <w:bottom w:val="single" w:sz="4" w:space="0" w:color="000000"/>
              <w:right w:val="nil"/>
            </w:tcBorders>
            <w:shd w:val="clear" w:color="auto" w:fill="auto"/>
            <w:vAlign w:val="center"/>
          </w:tcPr>
          <w:p w14:paraId="25B31C51"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PMCNyB</w:t>
            </w:r>
          </w:p>
        </w:tc>
        <w:tc>
          <w:tcPr>
            <w:tcW w:w="596" w:type="dxa"/>
            <w:tcBorders>
              <w:top w:val="nil"/>
              <w:left w:val="nil"/>
              <w:bottom w:val="single" w:sz="4" w:space="0" w:color="000000"/>
              <w:right w:val="nil"/>
            </w:tcBorders>
            <w:shd w:val="clear" w:color="auto" w:fill="auto"/>
            <w:vAlign w:val="center"/>
          </w:tcPr>
          <w:p w14:paraId="63520645"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35</w:t>
            </w:r>
          </w:p>
        </w:tc>
        <w:tc>
          <w:tcPr>
            <w:tcW w:w="596" w:type="dxa"/>
            <w:tcBorders>
              <w:top w:val="nil"/>
              <w:left w:val="nil"/>
              <w:bottom w:val="single" w:sz="4" w:space="0" w:color="000000"/>
              <w:right w:val="nil"/>
            </w:tcBorders>
            <w:shd w:val="clear" w:color="auto" w:fill="auto"/>
            <w:vAlign w:val="center"/>
          </w:tcPr>
          <w:p w14:paraId="5CC783C5"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45</w:t>
            </w:r>
          </w:p>
        </w:tc>
        <w:tc>
          <w:tcPr>
            <w:tcW w:w="596" w:type="dxa"/>
            <w:tcBorders>
              <w:top w:val="nil"/>
              <w:left w:val="nil"/>
              <w:bottom w:val="single" w:sz="4" w:space="0" w:color="000000"/>
              <w:right w:val="nil"/>
            </w:tcBorders>
            <w:shd w:val="clear" w:color="auto" w:fill="auto"/>
            <w:vAlign w:val="center"/>
          </w:tcPr>
          <w:p w14:paraId="6D16FC53"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20</w:t>
            </w:r>
          </w:p>
        </w:tc>
        <w:tc>
          <w:tcPr>
            <w:tcW w:w="617" w:type="dxa"/>
            <w:tcBorders>
              <w:top w:val="nil"/>
              <w:left w:val="nil"/>
              <w:bottom w:val="single" w:sz="4" w:space="0" w:color="000000"/>
              <w:right w:val="nil"/>
            </w:tcBorders>
            <w:shd w:val="clear" w:color="auto" w:fill="auto"/>
            <w:vAlign w:val="center"/>
          </w:tcPr>
          <w:p w14:paraId="25DADB3D"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656" w:type="dxa"/>
            <w:tcBorders>
              <w:top w:val="nil"/>
              <w:left w:val="nil"/>
              <w:bottom w:val="single" w:sz="4" w:space="0" w:color="000000"/>
              <w:right w:val="single" w:sz="4" w:space="0" w:color="000000"/>
            </w:tcBorders>
            <w:shd w:val="clear" w:color="auto" w:fill="auto"/>
            <w:vAlign w:val="center"/>
          </w:tcPr>
          <w:p w14:paraId="581979F7"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597" w:type="dxa"/>
            <w:tcBorders>
              <w:top w:val="nil"/>
              <w:left w:val="nil"/>
              <w:bottom w:val="single" w:sz="4" w:space="0" w:color="000000"/>
              <w:right w:val="nil"/>
            </w:tcBorders>
            <w:shd w:val="clear" w:color="auto" w:fill="auto"/>
            <w:vAlign w:val="center"/>
          </w:tcPr>
          <w:p w14:paraId="6468EB85"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15</w:t>
            </w:r>
          </w:p>
        </w:tc>
        <w:tc>
          <w:tcPr>
            <w:tcW w:w="596" w:type="dxa"/>
            <w:tcBorders>
              <w:top w:val="nil"/>
              <w:left w:val="nil"/>
              <w:bottom w:val="single" w:sz="4" w:space="0" w:color="000000"/>
              <w:right w:val="nil"/>
            </w:tcBorders>
            <w:shd w:val="clear" w:color="auto" w:fill="auto"/>
            <w:vAlign w:val="center"/>
          </w:tcPr>
          <w:p w14:paraId="282031A6"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60</w:t>
            </w:r>
          </w:p>
        </w:tc>
        <w:tc>
          <w:tcPr>
            <w:tcW w:w="596" w:type="dxa"/>
            <w:tcBorders>
              <w:top w:val="nil"/>
              <w:left w:val="nil"/>
              <w:bottom w:val="single" w:sz="4" w:space="0" w:color="000000"/>
              <w:right w:val="nil"/>
            </w:tcBorders>
            <w:shd w:val="clear" w:color="auto" w:fill="auto"/>
            <w:vAlign w:val="center"/>
          </w:tcPr>
          <w:p w14:paraId="761D6918"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25</w:t>
            </w:r>
          </w:p>
        </w:tc>
        <w:tc>
          <w:tcPr>
            <w:tcW w:w="617" w:type="dxa"/>
            <w:tcBorders>
              <w:top w:val="nil"/>
              <w:left w:val="nil"/>
              <w:bottom w:val="single" w:sz="4" w:space="0" w:color="000000"/>
              <w:right w:val="nil"/>
            </w:tcBorders>
            <w:shd w:val="clear" w:color="auto" w:fill="auto"/>
            <w:vAlign w:val="center"/>
          </w:tcPr>
          <w:p w14:paraId="6155BBF9"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596" w:type="dxa"/>
            <w:tcBorders>
              <w:top w:val="nil"/>
              <w:left w:val="nil"/>
              <w:bottom w:val="single" w:sz="4" w:space="0" w:color="000000"/>
              <w:right w:val="nil"/>
            </w:tcBorders>
            <w:shd w:val="clear" w:color="auto" w:fill="auto"/>
            <w:vAlign w:val="center"/>
          </w:tcPr>
          <w:p w14:paraId="31191BD8"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r>
      <w:tr w:rsidR="005B3D3F" w:rsidRPr="0036199D" w14:paraId="3A6897AE" w14:textId="77777777" w:rsidTr="00D6370A">
        <w:trPr>
          <w:gridAfter w:val="1"/>
          <w:wAfter w:w="113" w:type="dxa"/>
          <w:trHeight w:val="300"/>
        </w:trPr>
        <w:tc>
          <w:tcPr>
            <w:tcW w:w="1645" w:type="dxa"/>
            <w:vMerge w:val="restart"/>
            <w:tcBorders>
              <w:top w:val="nil"/>
              <w:left w:val="nil"/>
              <w:bottom w:val="single" w:sz="4" w:space="0" w:color="000000"/>
              <w:right w:val="nil"/>
            </w:tcBorders>
            <w:shd w:val="clear" w:color="auto" w:fill="auto"/>
            <w:vAlign w:val="center"/>
          </w:tcPr>
          <w:p w14:paraId="6B4495D3"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Investigación en la actuación docente</w:t>
            </w:r>
          </w:p>
        </w:tc>
        <w:tc>
          <w:tcPr>
            <w:tcW w:w="1123" w:type="dxa"/>
            <w:tcBorders>
              <w:top w:val="nil"/>
              <w:left w:val="nil"/>
              <w:bottom w:val="nil"/>
              <w:right w:val="nil"/>
            </w:tcBorders>
            <w:shd w:val="clear" w:color="auto" w:fill="auto"/>
            <w:vAlign w:val="center"/>
          </w:tcPr>
          <w:p w14:paraId="4134C0FB"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PMM</w:t>
            </w:r>
          </w:p>
        </w:tc>
        <w:tc>
          <w:tcPr>
            <w:tcW w:w="596" w:type="dxa"/>
            <w:tcBorders>
              <w:top w:val="nil"/>
              <w:left w:val="nil"/>
              <w:bottom w:val="nil"/>
              <w:right w:val="nil"/>
            </w:tcBorders>
            <w:shd w:val="clear" w:color="auto" w:fill="auto"/>
            <w:vAlign w:val="center"/>
          </w:tcPr>
          <w:p w14:paraId="1FDC2471"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10</w:t>
            </w:r>
          </w:p>
        </w:tc>
        <w:tc>
          <w:tcPr>
            <w:tcW w:w="596" w:type="dxa"/>
            <w:tcBorders>
              <w:top w:val="nil"/>
              <w:left w:val="nil"/>
              <w:bottom w:val="nil"/>
              <w:right w:val="nil"/>
            </w:tcBorders>
            <w:shd w:val="clear" w:color="auto" w:fill="auto"/>
            <w:vAlign w:val="center"/>
          </w:tcPr>
          <w:p w14:paraId="5B6ED2EC"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55</w:t>
            </w:r>
          </w:p>
        </w:tc>
        <w:tc>
          <w:tcPr>
            <w:tcW w:w="596" w:type="dxa"/>
            <w:tcBorders>
              <w:top w:val="nil"/>
              <w:left w:val="nil"/>
              <w:bottom w:val="nil"/>
              <w:right w:val="nil"/>
            </w:tcBorders>
            <w:shd w:val="clear" w:color="auto" w:fill="auto"/>
            <w:vAlign w:val="center"/>
          </w:tcPr>
          <w:p w14:paraId="459E99B3"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31</w:t>
            </w:r>
          </w:p>
        </w:tc>
        <w:tc>
          <w:tcPr>
            <w:tcW w:w="617" w:type="dxa"/>
            <w:tcBorders>
              <w:top w:val="nil"/>
              <w:left w:val="nil"/>
              <w:bottom w:val="nil"/>
              <w:right w:val="nil"/>
            </w:tcBorders>
            <w:shd w:val="clear" w:color="auto" w:fill="auto"/>
            <w:vAlign w:val="center"/>
          </w:tcPr>
          <w:p w14:paraId="707B4C6E"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4</w:t>
            </w:r>
          </w:p>
        </w:tc>
        <w:tc>
          <w:tcPr>
            <w:tcW w:w="656" w:type="dxa"/>
            <w:tcBorders>
              <w:top w:val="nil"/>
              <w:left w:val="nil"/>
              <w:bottom w:val="nil"/>
              <w:right w:val="single" w:sz="4" w:space="0" w:color="000000"/>
            </w:tcBorders>
            <w:shd w:val="clear" w:color="auto" w:fill="auto"/>
            <w:vAlign w:val="center"/>
          </w:tcPr>
          <w:p w14:paraId="45300116"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597" w:type="dxa"/>
            <w:tcBorders>
              <w:top w:val="nil"/>
              <w:left w:val="nil"/>
              <w:bottom w:val="nil"/>
              <w:right w:val="nil"/>
            </w:tcBorders>
            <w:shd w:val="clear" w:color="auto" w:fill="auto"/>
            <w:vAlign w:val="center"/>
          </w:tcPr>
          <w:p w14:paraId="5DA67CD6"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20</w:t>
            </w:r>
          </w:p>
        </w:tc>
        <w:tc>
          <w:tcPr>
            <w:tcW w:w="596" w:type="dxa"/>
            <w:tcBorders>
              <w:top w:val="nil"/>
              <w:left w:val="nil"/>
              <w:bottom w:val="nil"/>
              <w:right w:val="nil"/>
            </w:tcBorders>
            <w:shd w:val="clear" w:color="auto" w:fill="auto"/>
            <w:vAlign w:val="center"/>
          </w:tcPr>
          <w:p w14:paraId="57100165"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37</w:t>
            </w:r>
          </w:p>
        </w:tc>
        <w:tc>
          <w:tcPr>
            <w:tcW w:w="596" w:type="dxa"/>
            <w:tcBorders>
              <w:top w:val="nil"/>
              <w:left w:val="nil"/>
              <w:bottom w:val="nil"/>
              <w:right w:val="nil"/>
            </w:tcBorders>
            <w:shd w:val="clear" w:color="auto" w:fill="auto"/>
            <w:vAlign w:val="center"/>
          </w:tcPr>
          <w:p w14:paraId="1C126FDD"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37</w:t>
            </w:r>
          </w:p>
        </w:tc>
        <w:tc>
          <w:tcPr>
            <w:tcW w:w="617" w:type="dxa"/>
            <w:tcBorders>
              <w:top w:val="nil"/>
              <w:left w:val="nil"/>
              <w:bottom w:val="nil"/>
              <w:right w:val="nil"/>
            </w:tcBorders>
            <w:shd w:val="clear" w:color="auto" w:fill="auto"/>
            <w:vAlign w:val="center"/>
          </w:tcPr>
          <w:p w14:paraId="0A5A218B"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4</w:t>
            </w:r>
          </w:p>
        </w:tc>
        <w:tc>
          <w:tcPr>
            <w:tcW w:w="596" w:type="dxa"/>
            <w:tcBorders>
              <w:top w:val="nil"/>
              <w:left w:val="nil"/>
              <w:bottom w:val="nil"/>
              <w:right w:val="nil"/>
            </w:tcBorders>
            <w:shd w:val="clear" w:color="auto" w:fill="auto"/>
            <w:vAlign w:val="center"/>
          </w:tcPr>
          <w:p w14:paraId="3EC58413"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w:t>
            </w:r>
          </w:p>
        </w:tc>
      </w:tr>
      <w:tr w:rsidR="005B3D3F" w:rsidRPr="0036199D" w14:paraId="40DA5D7C" w14:textId="77777777" w:rsidTr="00D6370A">
        <w:trPr>
          <w:gridAfter w:val="1"/>
          <w:wAfter w:w="113" w:type="dxa"/>
          <w:trHeight w:val="288"/>
        </w:trPr>
        <w:tc>
          <w:tcPr>
            <w:tcW w:w="1645" w:type="dxa"/>
            <w:vMerge/>
            <w:tcBorders>
              <w:top w:val="nil"/>
              <w:left w:val="nil"/>
              <w:bottom w:val="single" w:sz="4" w:space="0" w:color="000000"/>
              <w:right w:val="nil"/>
            </w:tcBorders>
            <w:shd w:val="clear" w:color="auto" w:fill="auto"/>
            <w:vAlign w:val="center"/>
          </w:tcPr>
          <w:p w14:paraId="598FD2B0" w14:textId="77777777" w:rsidR="005B3D3F" w:rsidRPr="0036199D" w:rsidRDefault="005B3D3F" w:rsidP="00DE03B4">
            <w:pPr>
              <w:widowControl w:val="0"/>
              <w:pBdr>
                <w:top w:val="nil"/>
                <w:left w:val="nil"/>
                <w:bottom w:val="nil"/>
                <w:right w:val="nil"/>
                <w:between w:val="nil"/>
              </w:pBdr>
              <w:tabs>
                <w:tab w:val="left" w:pos="567"/>
              </w:tabs>
              <w:spacing w:line="240" w:lineRule="auto"/>
              <w:jc w:val="left"/>
              <w:rPr>
                <w:rFonts w:ascii="Arial" w:hAnsi="Arial" w:cs="Arial"/>
                <w:sz w:val="20"/>
              </w:rPr>
            </w:pPr>
          </w:p>
        </w:tc>
        <w:tc>
          <w:tcPr>
            <w:tcW w:w="1123" w:type="dxa"/>
            <w:tcBorders>
              <w:top w:val="nil"/>
              <w:left w:val="nil"/>
              <w:bottom w:val="single" w:sz="4" w:space="0" w:color="000000"/>
              <w:right w:val="nil"/>
            </w:tcBorders>
            <w:shd w:val="clear" w:color="auto" w:fill="auto"/>
            <w:vAlign w:val="center"/>
          </w:tcPr>
          <w:p w14:paraId="7D929A07" w14:textId="77777777" w:rsidR="005B3D3F" w:rsidRPr="0036199D" w:rsidRDefault="005B3D3F" w:rsidP="00DE03B4">
            <w:pPr>
              <w:tabs>
                <w:tab w:val="left" w:pos="567"/>
              </w:tabs>
              <w:spacing w:line="240" w:lineRule="auto"/>
              <w:rPr>
                <w:rFonts w:ascii="Arial" w:hAnsi="Arial" w:cs="Arial"/>
                <w:sz w:val="20"/>
              </w:rPr>
            </w:pPr>
            <w:r w:rsidRPr="0036199D">
              <w:rPr>
                <w:rFonts w:ascii="Arial" w:hAnsi="Arial" w:cs="Arial"/>
                <w:sz w:val="20"/>
              </w:rPr>
              <w:t>PMCNyB</w:t>
            </w:r>
          </w:p>
        </w:tc>
        <w:tc>
          <w:tcPr>
            <w:tcW w:w="596" w:type="dxa"/>
            <w:tcBorders>
              <w:top w:val="nil"/>
              <w:left w:val="nil"/>
              <w:bottom w:val="single" w:sz="4" w:space="0" w:color="000000"/>
              <w:right w:val="nil"/>
            </w:tcBorders>
            <w:shd w:val="clear" w:color="auto" w:fill="auto"/>
            <w:vAlign w:val="center"/>
          </w:tcPr>
          <w:p w14:paraId="7C2BF48D"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25</w:t>
            </w:r>
          </w:p>
        </w:tc>
        <w:tc>
          <w:tcPr>
            <w:tcW w:w="596" w:type="dxa"/>
            <w:tcBorders>
              <w:top w:val="nil"/>
              <w:left w:val="nil"/>
              <w:bottom w:val="single" w:sz="4" w:space="0" w:color="000000"/>
              <w:right w:val="nil"/>
            </w:tcBorders>
            <w:shd w:val="clear" w:color="auto" w:fill="auto"/>
            <w:vAlign w:val="center"/>
          </w:tcPr>
          <w:p w14:paraId="3D51C8B9"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60</w:t>
            </w:r>
          </w:p>
        </w:tc>
        <w:tc>
          <w:tcPr>
            <w:tcW w:w="596" w:type="dxa"/>
            <w:tcBorders>
              <w:top w:val="nil"/>
              <w:left w:val="nil"/>
              <w:bottom w:val="single" w:sz="4" w:space="0" w:color="000000"/>
              <w:right w:val="nil"/>
            </w:tcBorders>
            <w:shd w:val="clear" w:color="auto" w:fill="auto"/>
            <w:vAlign w:val="center"/>
          </w:tcPr>
          <w:p w14:paraId="058E32A8"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15</w:t>
            </w:r>
          </w:p>
        </w:tc>
        <w:tc>
          <w:tcPr>
            <w:tcW w:w="617" w:type="dxa"/>
            <w:tcBorders>
              <w:top w:val="nil"/>
              <w:left w:val="nil"/>
              <w:bottom w:val="single" w:sz="4" w:space="0" w:color="000000"/>
              <w:right w:val="nil"/>
            </w:tcBorders>
            <w:shd w:val="clear" w:color="auto" w:fill="auto"/>
            <w:vAlign w:val="center"/>
          </w:tcPr>
          <w:p w14:paraId="3B3A1B84"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656" w:type="dxa"/>
            <w:tcBorders>
              <w:top w:val="nil"/>
              <w:left w:val="nil"/>
              <w:bottom w:val="single" w:sz="4" w:space="0" w:color="000000"/>
              <w:right w:val="single" w:sz="4" w:space="0" w:color="000000"/>
            </w:tcBorders>
            <w:shd w:val="clear" w:color="auto" w:fill="auto"/>
            <w:vAlign w:val="center"/>
          </w:tcPr>
          <w:p w14:paraId="3F3E718B"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597" w:type="dxa"/>
            <w:tcBorders>
              <w:top w:val="nil"/>
              <w:left w:val="nil"/>
              <w:bottom w:val="single" w:sz="4" w:space="0" w:color="000000"/>
              <w:right w:val="nil"/>
            </w:tcBorders>
            <w:shd w:val="clear" w:color="auto" w:fill="auto"/>
            <w:vAlign w:val="center"/>
          </w:tcPr>
          <w:p w14:paraId="5996AC20"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5</w:t>
            </w:r>
          </w:p>
        </w:tc>
        <w:tc>
          <w:tcPr>
            <w:tcW w:w="596" w:type="dxa"/>
            <w:tcBorders>
              <w:top w:val="nil"/>
              <w:left w:val="nil"/>
              <w:bottom w:val="single" w:sz="4" w:space="0" w:color="000000"/>
              <w:right w:val="nil"/>
            </w:tcBorders>
            <w:shd w:val="clear" w:color="auto" w:fill="auto"/>
            <w:vAlign w:val="center"/>
          </w:tcPr>
          <w:p w14:paraId="04561E2C"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70</w:t>
            </w:r>
          </w:p>
        </w:tc>
        <w:tc>
          <w:tcPr>
            <w:tcW w:w="596" w:type="dxa"/>
            <w:tcBorders>
              <w:top w:val="nil"/>
              <w:left w:val="nil"/>
              <w:bottom w:val="single" w:sz="4" w:space="0" w:color="000000"/>
              <w:right w:val="nil"/>
            </w:tcBorders>
            <w:shd w:val="clear" w:color="auto" w:fill="auto"/>
            <w:vAlign w:val="center"/>
          </w:tcPr>
          <w:p w14:paraId="76D02997"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25</w:t>
            </w:r>
          </w:p>
        </w:tc>
        <w:tc>
          <w:tcPr>
            <w:tcW w:w="617" w:type="dxa"/>
            <w:tcBorders>
              <w:top w:val="nil"/>
              <w:left w:val="nil"/>
              <w:bottom w:val="single" w:sz="4" w:space="0" w:color="000000"/>
              <w:right w:val="nil"/>
            </w:tcBorders>
            <w:shd w:val="clear" w:color="auto" w:fill="auto"/>
            <w:vAlign w:val="center"/>
          </w:tcPr>
          <w:p w14:paraId="2AD87B1F"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c>
          <w:tcPr>
            <w:tcW w:w="596" w:type="dxa"/>
            <w:tcBorders>
              <w:top w:val="nil"/>
              <w:left w:val="nil"/>
              <w:bottom w:val="single" w:sz="4" w:space="0" w:color="000000"/>
              <w:right w:val="nil"/>
            </w:tcBorders>
            <w:shd w:val="clear" w:color="auto" w:fill="auto"/>
            <w:vAlign w:val="center"/>
          </w:tcPr>
          <w:p w14:paraId="4DF81214" w14:textId="77777777" w:rsidR="005B3D3F" w:rsidRPr="0036199D" w:rsidRDefault="005B3D3F" w:rsidP="00DE03B4">
            <w:pPr>
              <w:tabs>
                <w:tab w:val="left" w:pos="567"/>
              </w:tabs>
              <w:spacing w:line="240" w:lineRule="auto"/>
              <w:jc w:val="right"/>
              <w:rPr>
                <w:rFonts w:ascii="Arial" w:hAnsi="Arial" w:cs="Arial"/>
                <w:sz w:val="20"/>
              </w:rPr>
            </w:pPr>
            <w:r w:rsidRPr="0036199D">
              <w:rPr>
                <w:rFonts w:ascii="Arial" w:hAnsi="Arial" w:cs="Arial"/>
                <w:sz w:val="20"/>
              </w:rPr>
              <w:t>0</w:t>
            </w:r>
          </w:p>
        </w:tc>
      </w:tr>
    </w:tbl>
    <w:p w14:paraId="14413E2F" w14:textId="77777777" w:rsidR="005B3D3F" w:rsidRPr="0036199D" w:rsidRDefault="005B3D3F" w:rsidP="00DE03B4">
      <w:pPr>
        <w:tabs>
          <w:tab w:val="left" w:pos="567"/>
        </w:tabs>
        <w:spacing w:line="240" w:lineRule="auto"/>
        <w:jc w:val="center"/>
        <w:rPr>
          <w:rFonts w:ascii="Arial" w:hAnsi="Arial" w:cs="Arial"/>
          <w:sz w:val="20"/>
        </w:rPr>
      </w:pPr>
      <w:r w:rsidRPr="0036199D">
        <w:rPr>
          <w:rFonts w:ascii="Arial" w:hAnsi="Arial" w:cs="Arial"/>
          <w:b/>
          <w:bCs/>
          <w:sz w:val="20"/>
        </w:rPr>
        <w:t>Fuente:</w:t>
      </w:r>
      <w:r w:rsidRPr="0036199D">
        <w:rPr>
          <w:rFonts w:ascii="Arial" w:hAnsi="Arial" w:cs="Arial"/>
          <w:sz w:val="20"/>
        </w:rPr>
        <w:t xml:space="preserve"> elaboración propia, con información del cuestionario aplicado a los participantes.</w:t>
      </w:r>
    </w:p>
    <w:p w14:paraId="64109C3A" w14:textId="77777777" w:rsidR="00A32D6D" w:rsidRDefault="00A32D6D" w:rsidP="00DE03B4">
      <w:pPr>
        <w:tabs>
          <w:tab w:val="left" w:pos="567"/>
        </w:tabs>
        <w:contextualSpacing/>
        <w:rPr>
          <w:rFonts w:ascii="Arial" w:hAnsi="Arial" w:cs="Arial"/>
          <w:i/>
          <w:iCs/>
          <w:sz w:val="24"/>
          <w:szCs w:val="24"/>
        </w:rPr>
      </w:pPr>
    </w:p>
    <w:p w14:paraId="28BEC56F" w14:textId="4B09A98E" w:rsidR="005B3D3F" w:rsidRPr="008B5FE6" w:rsidRDefault="005B3D3F" w:rsidP="00DE03B4">
      <w:pPr>
        <w:tabs>
          <w:tab w:val="left" w:pos="567"/>
        </w:tabs>
        <w:contextualSpacing/>
        <w:rPr>
          <w:rFonts w:ascii="Arial" w:hAnsi="Arial" w:cs="Arial"/>
          <w:i/>
          <w:iCs/>
          <w:sz w:val="24"/>
          <w:szCs w:val="24"/>
        </w:rPr>
      </w:pPr>
      <w:r w:rsidRPr="005B3D3F">
        <w:rPr>
          <w:rFonts w:ascii="Arial" w:hAnsi="Arial" w:cs="Arial"/>
          <w:i/>
          <w:iCs/>
          <w:sz w:val="24"/>
          <w:szCs w:val="24"/>
        </w:rPr>
        <w:t xml:space="preserve">4.2.1 Diseño de </w:t>
      </w:r>
      <w:r w:rsidRPr="008B5FE6">
        <w:rPr>
          <w:rFonts w:ascii="Arial" w:hAnsi="Arial" w:cs="Arial"/>
          <w:i/>
          <w:iCs/>
          <w:sz w:val="24"/>
          <w:szCs w:val="24"/>
        </w:rPr>
        <w:t xml:space="preserve">la </w:t>
      </w:r>
      <w:r w:rsidR="00E668D3" w:rsidRPr="008B5FE6">
        <w:rPr>
          <w:rFonts w:ascii="Arial" w:hAnsi="Arial" w:cs="Arial"/>
          <w:i/>
          <w:iCs/>
          <w:sz w:val="24"/>
          <w:szCs w:val="24"/>
        </w:rPr>
        <w:t>e</w:t>
      </w:r>
      <w:r w:rsidRPr="008B5FE6">
        <w:rPr>
          <w:rFonts w:ascii="Arial" w:hAnsi="Arial" w:cs="Arial"/>
          <w:i/>
          <w:iCs/>
          <w:sz w:val="24"/>
          <w:szCs w:val="24"/>
        </w:rPr>
        <w:t>nseñanza</w:t>
      </w:r>
    </w:p>
    <w:p w14:paraId="39A8FCAE" w14:textId="45ABC394" w:rsidR="005B3D3F" w:rsidRPr="005B3D3F" w:rsidRDefault="005B3D3F" w:rsidP="00DE03B4">
      <w:pPr>
        <w:tabs>
          <w:tab w:val="left" w:pos="567"/>
        </w:tabs>
        <w:ind w:firstLine="567"/>
        <w:contextualSpacing/>
        <w:rPr>
          <w:rFonts w:ascii="Arial" w:hAnsi="Arial" w:cs="Arial"/>
        </w:rPr>
      </w:pPr>
      <w:r w:rsidRPr="005B3D3F">
        <w:rPr>
          <w:rFonts w:ascii="Arial" w:hAnsi="Arial" w:cs="Arial"/>
        </w:rPr>
        <w:t xml:space="preserve">Para la competencia del Diseño de la </w:t>
      </w:r>
      <w:r w:rsidR="00E668D3" w:rsidRPr="00E668D3">
        <w:rPr>
          <w:rFonts w:ascii="Arial" w:hAnsi="Arial" w:cs="Arial"/>
          <w:color w:val="FF0000"/>
        </w:rPr>
        <w:t>e</w:t>
      </w:r>
      <w:r w:rsidRPr="005B3D3F">
        <w:rPr>
          <w:rFonts w:ascii="Arial" w:hAnsi="Arial" w:cs="Arial"/>
        </w:rPr>
        <w:t>nseñanza, en el aspecto referido a la generación de espacios, las respuestas de los participantes en PMM se concentraron entre las categorías Alto y Muy alto con un 72% del total; con la moda en la categoría Alto (39%). En PMCNyB se evidencia una mayor valoración pues la moda con un 55% se observa en la categoría Muy alto. En cuanto al dominio de esta competencia, en ambas carreras la moda se presenta en la categoría Alto, con un 53% en PMM y un 55% en PMCNyB. Las respuestas, en ambas carreras, destacan a esta competencia como sello distintivo de su formación, puesto que se lograría generar diseños de situaciones de aprendizaje coherentes y cohesionados, como guías de su docencia en el aula (ver cita 16). Sin embargo, se hace manifiesta la necesidad de fortalecer el Diseño Universal de Aprendizaje (DUA) en la FID, dado que actualmente en los establecimientos educacionales se implementan diseños diversificados de enseñanza para el aprendizaje (ver cita 17). En este sentido, las sugerencias efectuadas por los participantes desafían a ambos programas formativos a incorporar la estrategia de co-enseñanza en FID, desde la alfabetización, metodologías e instancias de colaboración en el centro educativo para materializarlas en el aula; permitiendo así a los futuros docentes la preparación de situaciones de aprendizaje y evaluaciones contextualizadas e inclusivas, considerando las características del estudiantado (MINEDUC, 2013; Arriagada et al., 2021).</w:t>
      </w:r>
    </w:p>
    <w:p w14:paraId="22F27262" w14:textId="77777777" w:rsidR="005B3D3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16: “…el diseño de la enseñanza está tan marcado que cada vez que estoy haciendo mi clase tengo claro que el cierre debe ser totalmente coherente… en la universidad se repite tanto, se trabaja tanto en esa estructura de cohesión y coherencia entre todo lo que uno arma que uno ya está acostumbrado…” (EM3. Grupo focal)</w:t>
      </w:r>
    </w:p>
    <w:p w14:paraId="4A1AE4E7"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i/>
          <w:iCs/>
        </w:rPr>
        <w:t>Cita 17: “…poner énfasis en aspectos que no son tan trabajados en otros cursos, como por ejemplo el trabajo del DUA no estaba tan explícito en un curso, un trabajo tan minucioso. Entonces uno espera que en algún momento de la carrera se trabaje…” (EM4. Grupo focal)</w:t>
      </w:r>
      <w:r w:rsidRPr="005B3D3F">
        <w:rPr>
          <w:rFonts w:ascii="Arial" w:hAnsi="Arial" w:cs="Arial"/>
        </w:rPr>
        <w:t xml:space="preserve"> </w:t>
      </w:r>
    </w:p>
    <w:p w14:paraId="04CC60D1" w14:textId="77777777" w:rsidR="005B3D3F" w:rsidRPr="005B3D3F" w:rsidRDefault="005B3D3F" w:rsidP="00DE03B4">
      <w:pPr>
        <w:tabs>
          <w:tab w:val="left" w:pos="567"/>
        </w:tabs>
        <w:ind w:firstLine="567"/>
        <w:contextualSpacing/>
        <w:rPr>
          <w:rFonts w:ascii="Arial" w:hAnsi="Arial" w:cs="Arial"/>
        </w:rPr>
      </w:pPr>
    </w:p>
    <w:p w14:paraId="2FAADECF" w14:textId="77777777" w:rsidR="005B3D3F" w:rsidRPr="005B3D3F" w:rsidRDefault="005B3D3F" w:rsidP="00DE03B4">
      <w:pPr>
        <w:tabs>
          <w:tab w:val="left" w:pos="567"/>
        </w:tabs>
        <w:contextualSpacing/>
        <w:rPr>
          <w:rFonts w:ascii="Arial" w:hAnsi="Arial" w:cs="Arial"/>
          <w:i/>
          <w:iCs/>
          <w:sz w:val="24"/>
          <w:szCs w:val="24"/>
        </w:rPr>
      </w:pPr>
      <w:r w:rsidRPr="005B3D3F">
        <w:rPr>
          <w:rFonts w:ascii="Arial" w:hAnsi="Arial" w:cs="Arial"/>
          <w:i/>
          <w:iCs/>
          <w:sz w:val="24"/>
          <w:szCs w:val="24"/>
        </w:rPr>
        <w:t>4.2.2 Evaluación para el aprendizaje</w:t>
      </w:r>
    </w:p>
    <w:p w14:paraId="49327D78"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rPr>
        <w:t>Para esta competencia, tanto para la generación de espacios como para el dominio, la moda en ambas carreras se presenta en la categoría Alto. Los participantes de PMCNyB señalan que a lo largo del proceso formativo la práctica docente les permitió vivenciar diversas estrategias y tipos de evaluación (ver cita 18). Ello favorece la evaluación en diversos momentos y la toma de decisiones para el proceso de aprendizaje. Coherentemente con lo señalado por el CPEIP (2021), al relevar el uso de variadas estrategias de evaluación y retroalimentación en el monitoreo del aprendizaje y la correspondiente toma de decisiones. No obstante, los participantes también perciben que la implementación de esta competencia depende del enfoque evaluativo del establecimiento educacional donde desarrollan su docencia (ver cita 19). Considerando lo ya expuesto, cobra pertinencia el que la formación, en el ámbito evaluativo del profesorado, se realice desde el enfoque de evaluación para el aprendizaje, al relacionarse con lo formativo y así generar información referida al proceso de aprendizaje del estudiantado, al llevar al profesorado hacia la modificación de sus prácticas por medio de la investigación y reflexión, ofreciendo instancias de retroalimentación situadas en el contexto educativo (Anijovich y González, 2021).</w:t>
      </w:r>
    </w:p>
    <w:p w14:paraId="31044F5E"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rPr>
        <w:t>Por otra parte, si bien es cierto que en ambas carreras hay una percepción de alto desarrollo de la competencia en FID, los participantes de PMM la perciben desde un enfoque de evaluación tradicional centrada en la calificación, con escasa variedad de instrumentos de evaluación (ver cita 20). En este sentido, sugieren que en la formación se diversifiquen las estrategias y tipos de evaluación para generar aprendizajes profundos, incidiendo de esta manera en su desempeño profesional (ver cita 21).</w:t>
      </w:r>
    </w:p>
    <w:p w14:paraId="0D659CC6" w14:textId="77777777" w:rsidR="005B3D3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18: “…la verdad es que desde la universidad nos entregaron una amplia gama de evaluaciones y herramientas para ir variando en las evaluaciones…” (EB1. Entrevista)</w:t>
      </w:r>
    </w:p>
    <w:p w14:paraId="0E3C0052" w14:textId="77777777" w:rsidR="005B3D3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19: “…yo tengo varias herramientas de evaluación que he podido ir desempeñando de a poquito. Es sumamente importante que tengamos formas de evaluación muy diversas, porque yo tengo alumnos que son del campo y no tienen conexión, y yo tengo que aplicar guías remotas, y uso autoevaluación. Son muy variadas las formas que yo he usado para evaluar, y me han servido bastante bien.” (EB 11. Entrevista)</w:t>
      </w:r>
    </w:p>
    <w:p w14:paraId="2EE4F998" w14:textId="77777777" w:rsidR="005B3D3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20. “…a nosotros se nos hizo mucho énfasis sobre cómo evaluar y la práctica es la que más nos enseña, en cierta forma. Entonces a nosotros se nos pedía evaluar de cierta forma, pero a nosotros se nos evalúa de la forma tradicional, entonces, desde ese punto de vista, sería bueno que a nosotros nos evaluaran como nos piden que evaluemos, porque no lo vamos a interiorizar hasta que nosotros mismos lo vivamos…” (EM1. Entrevista)</w:t>
      </w:r>
    </w:p>
    <w:p w14:paraId="214811B7" w14:textId="77777777" w:rsidR="005B3D3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21: “… más que todo, como una crítica, o como algo que se puede agregar a la carrera. Recuerdo que hablamos de evaluación. En el decreto sesenta y siete se habla demasiado de la diversificación de la evaluación. Y bien en este caso, en la universidad se hizo demasiado énfasis al evaluar, en este caso a los momentos, que debemos evaluar en todo momento y que la evaluación nos va a servir para tomar decisiones. En ningún momento le dimos mayor énfasis a instrumentos de evaluación que podrían servir a nosotros para aplicar, o directamente que evalúen de esa forma…” (EM 5. Grupo focal)</w:t>
      </w:r>
    </w:p>
    <w:p w14:paraId="64DC569F" w14:textId="77777777" w:rsidR="005B3D3F" w:rsidRPr="005B3D3F" w:rsidRDefault="005B3D3F" w:rsidP="00DE03B4">
      <w:pPr>
        <w:tabs>
          <w:tab w:val="left" w:pos="567"/>
        </w:tabs>
        <w:ind w:firstLine="567"/>
        <w:contextualSpacing/>
        <w:rPr>
          <w:rFonts w:ascii="Arial" w:hAnsi="Arial" w:cs="Arial"/>
        </w:rPr>
      </w:pPr>
    </w:p>
    <w:p w14:paraId="73F3F3FD" w14:textId="77777777" w:rsidR="005B3D3F" w:rsidRPr="005B3D3F" w:rsidRDefault="005B3D3F" w:rsidP="00DE03B4">
      <w:pPr>
        <w:tabs>
          <w:tab w:val="left" w:pos="567"/>
        </w:tabs>
        <w:contextualSpacing/>
        <w:rPr>
          <w:rFonts w:ascii="Arial" w:hAnsi="Arial" w:cs="Arial"/>
          <w:i/>
          <w:iCs/>
          <w:sz w:val="24"/>
          <w:szCs w:val="24"/>
        </w:rPr>
      </w:pPr>
      <w:r w:rsidRPr="005B3D3F">
        <w:rPr>
          <w:rFonts w:ascii="Arial" w:hAnsi="Arial" w:cs="Arial"/>
          <w:i/>
          <w:iCs/>
          <w:sz w:val="24"/>
          <w:szCs w:val="24"/>
        </w:rPr>
        <w:t>4.2.3 Investigación en la actuación docente</w:t>
      </w:r>
    </w:p>
    <w:p w14:paraId="70E43621"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rPr>
        <w:t xml:space="preserve">En lo referente a los espacios ofrecidos para el desarrollo de esta competencia los participantes, de ambas carreras, la valoran en la categoría Alto con una fluctuación de entre el 55% y el 60%. </w:t>
      </w:r>
    </w:p>
    <w:p w14:paraId="7DFD8EB0"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rPr>
        <w:t xml:space="preserve">En cuanto al grado de dominio de la competencia, en PMM hay una misma moda para Ni alto Ni bajo y para Alto (37%), con algunas valoraciones en Muy bajo y Bajo. En PMCNyB se observa una menor dispersión y una mayor valoración de esta variable, con un 70% de respuestas que lo perciben como Alto. </w:t>
      </w:r>
    </w:p>
    <w:p w14:paraId="0357FC23"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rPr>
        <w:t>Coincidentemente, los relatos de los participantes indican que esta competencia se desarrolló durante todo el proceso formativo, en especial en los cursos de formación práctica, en los que se promovió la reflexión pedagógica, aspecto que actualmente los distingue de otros profesionales del área. Siguiendo a Tejada y Navío (2019) el espacio de práctica les permitió la condensación de su perfil profesional para un desempeño en el mundo laboral. Además, orientó y promovió la reflexión de la práctica docente bajo un enfoque profundo, favoreciendo en el profesorado un proceso transformador en su ejercicio profesional.</w:t>
      </w:r>
    </w:p>
    <w:p w14:paraId="61708A7A" w14:textId="77777777" w:rsidR="005B3D3F" w:rsidRPr="005B3D3F" w:rsidRDefault="005B3D3F" w:rsidP="00DE03B4">
      <w:pPr>
        <w:tabs>
          <w:tab w:val="left" w:pos="567"/>
        </w:tabs>
        <w:ind w:firstLine="567"/>
        <w:contextualSpacing/>
        <w:rPr>
          <w:rFonts w:ascii="Arial" w:hAnsi="Arial" w:cs="Arial"/>
        </w:rPr>
      </w:pPr>
      <w:r w:rsidRPr="005B3D3F">
        <w:rPr>
          <w:rFonts w:ascii="Arial" w:hAnsi="Arial" w:cs="Arial"/>
        </w:rPr>
        <w:t xml:space="preserve">Asimismo, reconocen al portafolio como el principal instrumento que favorece la reflexión pedagógica, la autorregulación del desempeño y el análisis del impacto de sus decisiones en el proceso de aprendizaje del estudiantado (ver cita 22). Ello concuerda con lo señalado por UCT (2016) en lo referido al desarrollo de la competencia y da cuenta del hecho que los docentes son capaces de investigar su desempeño en contexto situado, lo que les llevaría a la toma de decisiones que favorecen el aprendizaje del estudiantado, y a analizar el impacto de tales decisiones sobre sus necesidades de desarrollo profesional. No obstante, los entrevistados sugieren que los portafolios de reflexión pedagógica sean adaptados para una mayor coherencia con el instrumento utilizado en la evaluación docente. De igual forma, proponen fortalecer el acompañamiento y retroalimentación durante el proceso de construcción (ver cita 22 y 23). </w:t>
      </w:r>
    </w:p>
    <w:p w14:paraId="357D5A44" w14:textId="77777777" w:rsidR="005B3D3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22: “Directamente nos hicieron trabajar con los portafolios, en la evaluación docente de nuevo se va a hacer eso. Cuestionarnos el por qué, los modos de cómo enseñamos y buscar soluciones directamente para el aprendizaje de los estudiantes…” (EM1. Entrevista)</w:t>
      </w:r>
    </w:p>
    <w:p w14:paraId="7A1527C2" w14:textId="24FCA46B" w:rsidR="004E144F" w:rsidRPr="005B3D3F" w:rsidRDefault="005B3D3F" w:rsidP="00DE03B4">
      <w:pPr>
        <w:tabs>
          <w:tab w:val="left" w:pos="567"/>
        </w:tabs>
        <w:ind w:firstLine="567"/>
        <w:contextualSpacing/>
        <w:rPr>
          <w:rFonts w:ascii="Arial" w:hAnsi="Arial" w:cs="Arial"/>
          <w:i/>
          <w:iCs/>
        </w:rPr>
      </w:pPr>
      <w:r w:rsidRPr="005B3D3F">
        <w:rPr>
          <w:rFonts w:ascii="Arial" w:hAnsi="Arial" w:cs="Arial"/>
          <w:i/>
          <w:iCs/>
        </w:rPr>
        <w:t>Cita 23: “Pero ir reflexionando de cómo es lo que uno está haciendo, que se hace la autocrítica… pero es sumamente importante, porque cuando se entra al mundo laboral te das cuenta que hay distintos tipos de docente, y te das cuenta que uno se caracteriza por la reflexión…” (EB1. Grupo focal)</w:t>
      </w:r>
    </w:p>
    <w:p w14:paraId="014ED0AE" w14:textId="77777777" w:rsidR="0057201C" w:rsidRPr="0012766B" w:rsidRDefault="0057201C" w:rsidP="00DE03B4">
      <w:pPr>
        <w:tabs>
          <w:tab w:val="left" w:pos="567"/>
        </w:tabs>
        <w:ind w:firstLine="567"/>
        <w:contextualSpacing/>
        <w:rPr>
          <w:rFonts w:ascii="Arial" w:hAnsi="Arial" w:cs="Arial"/>
        </w:rPr>
      </w:pPr>
    </w:p>
    <w:p w14:paraId="18A338BD" w14:textId="77777777" w:rsidR="004E144F" w:rsidRPr="0057201C" w:rsidRDefault="004E144F" w:rsidP="00DE03B4">
      <w:pPr>
        <w:pStyle w:val="ListParagraph"/>
        <w:numPr>
          <w:ilvl w:val="0"/>
          <w:numId w:val="18"/>
        </w:numPr>
        <w:tabs>
          <w:tab w:val="left" w:pos="567"/>
        </w:tabs>
        <w:suppressAutoHyphens w:val="0"/>
        <w:spacing w:after="0" w:line="360" w:lineRule="auto"/>
        <w:ind w:left="567" w:hanging="567"/>
        <w:jc w:val="both"/>
        <w:rPr>
          <w:rFonts w:ascii="Arial" w:hAnsi="Arial" w:cs="Arial"/>
          <w:b/>
          <w:bCs/>
          <w:sz w:val="24"/>
          <w:szCs w:val="24"/>
        </w:rPr>
      </w:pPr>
      <w:r w:rsidRPr="0057201C">
        <w:rPr>
          <w:rFonts w:ascii="Arial" w:hAnsi="Arial" w:cs="Arial"/>
          <w:b/>
          <w:bCs/>
          <w:sz w:val="24"/>
          <w:szCs w:val="24"/>
        </w:rPr>
        <w:t>Conclusiones</w:t>
      </w:r>
    </w:p>
    <w:p w14:paraId="664EEF51"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bookmarkStart w:id="4" w:name="_Toc76917331"/>
      <w:r w:rsidRPr="005B3D3F">
        <w:rPr>
          <w:rFonts w:ascii="Arial" w:eastAsia="Calibri" w:hAnsi="Arial" w:cs="Arial"/>
          <w:bCs w:val="0"/>
          <w:color w:val="00000A"/>
          <w:kern w:val="0"/>
          <w:sz w:val="22"/>
          <w:szCs w:val="22"/>
          <w:lang w:eastAsia="zh-CN"/>
        </w:rPr>
        <w:t>A la luz de los resultados ya expuestos, en lo referido a las competencias genéricas, es posible establecer lo siguiente.</w:t>
      </w:r>
    </w:p>
    <w:p w14:paraId="7D3FF533"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 xml:space="preserve">Los grupos titulados de ambas carreras percibían que se ofreció mayor espacio al desarrollo de las competencias genéricas identitarias, Actuación ética y Respeto y valoración de la diversidad; pero a la vez demandan que en cursos de didácticas específicas se profundice en estrategias para atender la heterogeneidad desde lo social y cultural. Esta percepción coincidiría con el compromiso institucional y los lineamientos curriculares para el desarrollo de las competencias identitarias en los planes de estudios. </w:t>
      </w:r>
    </w:p>
    <w:p w14:paraId="19AEB29F"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Para las competencias genéricas, Comunicación oral, escrita y multimodal, Trabajo colaborativo y Aprendizaje autónomo, las percepciones de las personas participantes indican que ambos programas formativos generaron espacios efectivos para su desarrollo. Las personas tituladas de PMCNyB estiman que la competencia Comunicación oral, escrita y multimodal se trabajó de forma transversal en los cursos pedagógicos y disciplinares; por su parte, en PMM se destaca que hubo diferentes instancias para evidenciarla y que esta se desarrolló progresivamente durante el proceso formativo. Para el caso de la competencia, Uso de TIC, en ambas carreras se percibe escasos espacios para su desarrollo; no obstante, el grupo de titulados señalaban poseer un alto dominio de ella. Fenómeno que se hizo evidente, durante el periodo pandémico, al requerirse la implementación de estrategias virtuales para la enseñanza. Al tener presente lo sucedido, las personas participantes sugieren fortalecer el uso de las TIC para desarrollar la construcción de aprendizajes en sus áreas disciplinarias, bajo una modalidad de clases a distancia. Ha de considerarse que el currículum formativo, de ambas carreras, se encuentra diseñado bajo una modalidad que favorece la presencialidad y no considera en absoluto la posibilidad de situaciones emergentes que impliquen el uso de lo virtual, para la enseñanza. Se hace así pertinente, y tal vez urgente, el considerar este último punto durante la fase de renovación curricular para ambas carreras, y así poder atender necesidades emergentes en función de contextos de incertidumbre.</w:t>
      </w:r>
    </w:p>
    <w:p w14:paraId="5E07326F"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 xml:space="preserve">A su vez podría ser conveniente el considerar el uso de herramientas tecnológicas virtuales, como un mecanismo para atender a la diversidad y la mediación pedagógico didáctica y así favorecer el logro de aprendizajes profundos. </w:t>
      </w:r>
    </w:p>
    <w:p w14:paraId="5526C0C3"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 xml:space="preserve">En cuanto a las competencias específicas, en ambas carreras, las personas participantes valoran los espacios y momentos ofrecidos, en el itinerario formativo, para el abordaje de la competencia Diseño de la Enseñanza. Al respecto, se destacan los aportes de los cursos de Didáctica y Práctica, que les permitieron diseñar procesos de aprendizaje y realizar simulaciones de clase, y también su desarrollo en contextos reales. Específicamente el grupo de titulados de PMCNyB atribuyeron sus logros a la preocupación de todo el cuerpo docente universitario de la especialidad, para fomentar la preparación de recursos didácticos con pertinencia y llevarlos a sus prácticas, asociando sus aprendizajes con aquello que ha de enseñarse en el aula. Expresan que el material elaborado les permitió trabajar los primeros años como profesores en el sistema escolar. </w:t>
      </w:r>
    </w:p>
    <w:p w14:paraId="4ABDDD05"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Para el caso de las competencias de Evaluación para el Aprendizaje e Investigación en la Actuación Docente se observan diferencias en la percepción entre ambas carreras. En PMCNyB se manifiesta una alta valoración de los espacios generados para ambas competencias durante su formación, lo que se evidencia en el reconocimiento del uso de diversas estrategias de evaluación en un enfoque auténtico, generándose así espacios para la reflexión pedagógica en su práctica docente, hecho que les ha permitido ser críticos respecto de su quehacer profesional actual. Sin embargo, también sugieren que el acompañamiento de este último proceso sea constante y articulado en la tríada formativa. En PMM se percibe que la competencia de Evaluación para el Aprendizaje se trabaja desde un enfoque auténtico en cursos de didáctica y práctica, pero en cursos disciplinarios se concibe desde un enfoque tradicional centrado en la calificación. Para superar tal contradicción, tanto epistémica como metodológicamente, se demanda así al equipo académico de la carrera a modificar los procesos evaluativos y así garantizar que la formación de profesionales, en esta área, sea consecuente con los enfoques evaluativos vigentes en el sistema educacional.</w:t>
      </w:r>
    </w:p>
    <w:p w14:paraId="70D4DD08" w14:textId="4314629F"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 xml:space="preserve"> Para la competencia de </w:t>
      </w:r>
      <w:r w:rsidRPr="008B5FE6">
        <w:rPr>
          <w:rFonts w:ascii="Arial" w:eastAsia="Calibri" w:hAnsi="Arial" w:cs="Arial"/>
          <w:bCs w:val="0"/>
          <w:color w:val="auto"/>
          <w:kern w:val="0"/>
          <w:sz w:val="22"/>
          <w:szCs w:val="22"/>
          <w:lang w:eastAsia="zh-CN"/>
        </w:rPr>
        <w:t xml:space="preserve">Investigación en la </w:t>
      </w:r>
      <w:r w:rsidR="00CD6E07" w:rsidRPr="008B5FE6">
        <w:rPr>
          <w:rFonts w:ascii="Arial" w:eastAsia="Calibri" w:hAnsi="Arial" w:cs="Arial"/>
          <w:bCs w:val="0"/>
          <w:color w:val="auto"/>
          <w:kern w:val="0"/>
          <w:sz w:val="22"/>
          <w:szCs w:val="22"/>
          <w:lang w:eastAsia="zh-CN"/>
        </w:rPr>
        <w:t>a</w:t>
      </w:r>
      <w:r w:rsidRPr="008B5FE6">
        <w:rPr>
          <w:rFonts w:ascii="Arial" w:eastAsia="Calibri" w:hAnsi="Arial" w:cs="Arial"/>
          <w:bCs w:val="0"/>
          <w:color w:val="auto"/>
          <w:kern w:val="0"/>
          <w:sz w:val="22"/>
          <w:szCs w:val="22"/>
          <w:lang w:eastAsia="zh-CN"/>
        </w:rPr>
        <w:t xml:space="preserve">ctuación </w:t>
      </w:r>
      <w:r w:rsidR="00CD6E07" w:rsidRPr="008B5FE6">
        <w:rPr>
          <w:rFonts w:ascii="Arial" w:eastAsia="Calibri" w:hAnsi="Arial" w:cs="Arial"/>
          <w:bCs w:val="0"/>
          <w:color w:val="auto"/>
          <w:kern w:val="0"/>
          <w:sz w:val="22"/>
          <w:szCs w:val="22"/>
          <w:lang w:eastAsia="zh-CN"/>
        </w:rPr>
        <w:t>d</w:t>
      </w:r>
      <w:r w:rsidRPr="008B5FE6">
        <w:rPr>
          <w:rFonts w:ascii="Arial" w:eastAsia="Calibri" w:hAnsi="Arial" w:cs="Arial"/>
          <w:bCs w:val="0"/>
          <w:color w:val="auto"/>
          <w:kern w:val="0"/>
          <w:sz w:val="22"/>
          <w:szCs w:val="22"/>
          <w:lang w:eastAsia="zh-CN"/>
        </w:rPr>
        <w:t xml:space="preserve">ocente, los participantes </w:t>
      </w:r>
      <w:r w:rsidRPr="005B3D3F">
        <w:rPr>
          <w:rFonts w:ascii="Arial" w:eastAsia="Calibri" w:hAnsi="Arial" w:cs="Arial"/>
          <w:bCs w:val="0"/>
          <w:color w:val="00000A"/>
          <w:kern w:val="0"/>
          <w:sz w:val="22"/>
          <w:szCs w:val="22"/>
          <w:lang w:eastAsia="zh-CN"/>
        </w:rPr>
        <w:t>estiman que durante su formación la desarrollaron, y que actualmente se constituye en un sello diferenciador respecto de profesionales formados en otras instituciones, aun cuando reconocen no investigar su propia práctica docente autónomamente, en la actualidad. Este hallazgo se transforma en una oportunidad para establecer un vínculo bidireccional entre los programas formativos, sus titulados y el sistema escolar, acorde a lo estipulado en los lineamientos de la política pública de desarrollo profesional, que para el caso de Chile se regula por medio de la Ley 20.903. Abriéndose, así, espacios para la investigación y generación de nuevo conocimiento.</w:t>
      </w:r>
    </w:p>
    <w:p w14:paraId="31308267"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 xml:space="preserve">Los resultados reflejan la existencia de brechas que deben ser abordadas en los actuales itinerarios formativos de las carreras, las que han de ser reconocidas y tratadas a través de una estrecha vinculación e integración de los cursos pedagógicos y disciplinarios lo que permitiría el desarrollo articulado de competencias. Se hace necesario la inclusión de la estrategia de co-enseñanza en la formación del profesorado futuro, para fortalecer el desarrollo de las competencias genéricas Trabajo colaborativo y Respeto y valoración de la diversidad, así como también el Diseño de la enseñanza y la Evaluación para el aprendizaje. Tales cambios permitirían y facilitarían el trabajo articulado, con profesionales especialistas, y así propender a la atención de la diversidad en el aula. </w:t>
      </w:r>
    </w:p>
    <w:p w14:paraId="2D07850F" w14:textId="609ED425"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 xml:space="preserve">En el caso de PMCNyB es necesario, también, incorporar estrategias para atender la diversidad cultural, con foco en el contexto mapuche. Por su parte, en PMM se requeriría la integración del DUA, fortaleciendo así la incorporación de estrategias diversificadas para la enseñanza aprendizaje. Para ambas carreras se hace pertinente y necesario actualizar el enfoque del curso Ética profesional, de modo que permita el tránsito hacia una formación </w:t>
      </w:r>
      <w:r w:rsidR="00A32D6D">
        <w:rPr>
          <w:rFonts w:ascii="Arial" w:eastAsia="Calibri" w:hAnsi="Arial" w:cs="Arial"/>
          <w:bCs w:val="0"/>
          <w:color w:val="00000A"/>
          <w:kern w:val="0"/>
          <w:sz w:val="22"/>
          <w:szCs w:val="22"/>
          <w:lang w:eastAsia="zh-CN"/>
        </w:rPr>
        <w:t>c</w:t>
      </w:r>
      <w:r w:rsidRPr="005B3D3F">
        <w:rPr>
          <w:rFonts w:ascii="Arial" w:eastAsia="Calibri" w:hAnsi="Arial" w:cs="Arial"/>
          <w:bCs w:val="0"/>
          <w:color w:val="00000A"/>
          <w:kern w:val="0"/>
          <w:sz w:val="22"/>
          <w:szCs w:val="22"/>
          <w:lang w:eastAsia="zh-CN"/>
        </w:rPr>
        <w:t xml:space="preserve">ontextualizada en las problemáticas específicas vinculadas con el desempeño profesional docente. </w:t>
      </w:r>
    </w:p>
    <w:p w14:paraId="1488498C"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 xml:space="preserve">Basándose en los resultados obtenidos consideramos importante profundizar en los procedimientos evaluativos y su relación con las estrategias para la inclusión de la diversidad en el aula utilizadas en la FID de ambas carreras.  </w:t>
      </w:r>
    </w:p>
    <w:p w14:paraId="4B7A4312"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Asimismo, los resultados de esta investigación podrían ser proyectados, acerca de otros programas de FID, en otras instituciones. En pro del aseguramiento, de este proceso de la formación, al hacer seguimiento de sus titulados y evaluar sus apreciaciones respecto del mismo y sus efectos sobre el desempeño profesional, obteniendo así una visión acotada y ajustada a la realidad propia de cada institución formadora.</w:t>
      </w:r>
    </w:p>
    <w:p w14:paraId="2C6BE0C2"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p>
    <w:p w14:paraId="419A3670" w14:textId="5D2167AE" w:rsidR="005B3D3F" w:rsidRPr="005B3D3F" w:rsidRDefault="005B3D3F" w:rsidP="00DE03B4">
      <w:pPr>
        <w:pStyle w:val="Ttulo1sinnumerar"/>
        <w:tabs>
          <w:tab w:val="left" w:pos="567"/>
        </w:tabs>
        <w:spacing w:before="0" w:after="0"/>
        <w:contextualSpacing/>
        <w:jc w:val="both"/>
        <w:rPr>
          <w:rFonts w:ascii="Arial" w:eastAsia="Calibri" w:hAnsi="Arial" w:cs="Arial"/>
          <w:b/>
          <w:color w:val="00000A"/>
          <w:kern w:val="0"/>
          <w:sz w:val="24"/>
          <w:szCs w:val="24"/>
          <w:lang w:eastAsia="zh-CN"/>
        </w:rPr>
      </w:pPr>
      <w:r w:rsidRPr="005B3D3F">
        <w:rPr>
          <w:rFonts w:ascii="Arial" w:eastAsia="Calibri" w:hAnsi="Arial" w:cs="Arial"/>
          <w:b/>
          <w:color w:val="00000A"/>
          <w:kern w:val="0"/>
          <w:sz w:val="24"/>
          <w:szCs w:val="24"/>
          <w:lang w:eastAsia="zh-CN"/>
        </w:rPr>
        <w:t xml:space="preserve">5.1 </w:t>
      </w:r>
      <w:r w:rsidR="008231DB">
        <w:rPr>
          <w:rFonts w:ascii="Arial" w:eastAsia="Calibri" w:hAnsi="Arial" w:cs="Arial"/>
          <w:b/>
          <w:color w:val="00000A"/>
          <w:kern w:val="0"/>
          <w:sz w:val="24"/>
          <w:szCs w:val="24"/>
          <w:lang w:eastAsia="zh-CN"/>
        </w:rPr>
        <w:tab/>
      </w:r>
      <w:r w:rsidRPr="005B3D3F">
        <w:rPr>
          <w:rFonts w:ascii="Arial" w:eastAsia="Calibri" w:hAnsi="Arial" w:cs="Arial"/>
          <w:b/>
          <w:color w:val="00000A"/>
          <w:kern w:val="0"/>
          <w:sz w:val="24"/>
          <w:szCs w:val="24"/>
          <w:lang w:eastAsia="zh-CN"/>
        </w:rPr>
        <w:t>Limitaciones del estudio</w:t>
      </w:r>
    </w:p>
    <w:p w14:paraId="542736DC"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 xml:space="preserve">La investigación se desarrolló durante el periodo pandémico 2020-2021, situación que redujo la movilidad de los participantes por las medidas de confinamiento decretadas a nivel país. Ante esto, se aplicó el cuestionario autoadministrado en línea lo que limitó la aclaración, por parte del equipo de investigadoras, ante posibles consultas de los participantes. </w:t>
      </w:r>
    </w:p>
    <w:p w14:paraId="7F707D65"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Se ha de tener presente la dispar distribución de género en las dos carreras consideradas en este estudio, requiriendo un análisis de resultados más profundo que considere este hecho, para poder así fortalecer la comparación de resultados y las posibles conclusiones a extraer de los mismos. No obstante, el tamaño de la muestra es pertinente con el tipo de investigación.</w:t>
      </w:r>
    </w:p>
    <w:p w14:paraId="198785FA" w14:textId="77777777" w:rsidR="005B3D3F" w:rsidRPr="005B3D3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p>
    <w:p w14:paraId="7F2B8C14" w14:textId="65937040" w:rsidR="005B3D3F" w:rsidRPr="005B3D3F" w:rsidRDefault="005B3D3F" w:rsidP="00DE03B4">
      <w:pPr>
        <w:pStyle w:val="Ttulo1sinnumerar"/>
        <w:tabs>
          <w:tab w:val="left" w:pos="567"/>
        </w:tabs>
        <w:spacing w:before="0" w:after="0"/>
        <w:contextualSpacing/>
        <w:jc w:val="both"/>
        <w:rPr>
          <w:rFonts w:ascii="Arial" w:eastAsia="Calibri" w:hAnsi="Arial" w:cs="Arial"/>
          <w:b/>
          <w:color w:val="00000A"/>
          <w:kern w:val="0"/>
          <w:sz w:val="24"/>
          <w:szCs w:val="24"/>
          <w:lang w:eastAsia="zh-CN"/>
        </w:rPr>
      </w:pPr>
      <w:r w:rsidRPr="005B3D3F">
        <w:rPr>
          <w:rFonts w:ascii="Arial" w:eastAsia="Calibri" w:hAnsi="Arial" w:cs="Arial"/>
          <w:b/>
          <w:color w:val="00000A"/>
          <w:kern w:val="0"/>
          <w:sz w:val="24"/>
          <w:szCs w:val="24"/>
          <w:lang w:eastAsia="zh-CN"/>
        </w:rPr>
        <w:t xml:space="preserve">6. </w:t>
      </w:r>
      <w:r w:rsidR="008231DB">
        <w:rPr>
          <w:rFonts w:ascii="Arial" w:eastAsia="Calibri" w:hAnsi="Arial" w:cs="Arial"/>
          <w:b/>
          <w:color w:val="00000A"/>
          <w:kern w:val="0"/>
          <w:sz w:val="24"/>
          <w:szCs w:val="24"/>
          <w:lang w:eastAsia="zh-CN"/>
        </w:rPr>
        <w:tab/>
      </w:r>
      <w:r w:rsidRPr="005B3D3F">
        <w:rPr>
          <w:rFonts w:ascii="Arial" w:eastAsia="Calibri" w:hAnsi="Arial" w:cs="Arial"/>
          <w:b/>
          <w:color w:val="00000A"/>
          <w:kern w:val="0"/>
          <w:sz w:val="24"/>
          <w:szCs w:val="24"/>
          <w:lang w:eastAsia="zh-CN"/>
        </w:rPr>
        <w:t>Agradecimientos</w:t>
      </w:r>
    </w:p>
    <w:p w14:paraId="2F0048CC" w14:textId="44A9C750" w:rsidR="004E144F" w:rsidRDefault="005B3D3F" w:rsidP="00DE03B4">
      <w:pPr>
        <w:pStyle w:val="Ttulo1sinnumerar"/>
        <w:tabs>
          <w:tab w:val="left" w:pos="567"/>
        </w:tabs>
        <w:spacing w:before="0" w:after="0"/>
        <w:ind w:firstLine="567"/>
        <w:contextualSpacing/>
        <w:jc w:val="both"/>
        <w:rPr>
          <w:rFonts w:ascii="Arial" w:eastAsia="Calibri" w:hAnsi="Arial" w:cs="Arial"/>
          <w:bCs w:val="0"/>
          <w:color w:val="00000A"/>
          <w:kern w:val="0"/>
          <w:sz w:val="22"/>
          <w:szCs w:val="22"/>
          <w:lang w:eastAsia="zh-CN"/>
        </w:rPr>
      </w:pPr>
      <w:r w:rsidRPr="005B3D3F">
        <w:rPr>
          <w:rFonts w:ascii="Arial" w:eastAsia="Calibri" w:hAnsi="Arial" w:cs="Arial"/>
          <w:bCs w:val="0"/>
          <w:color w:val="00000A"/>
          <w:kern w:val="0"/>
          <w:sz w:val="22"/>
          <w:szCs w:val="22"/>
          <w:lang w:eastAsia="zh-CN"/>
        </w:rPr>
        <w:t>El estudio fue financiado por el proyecto de Fortalecimiento Universidades UCT1899, línea investigación en Gestión, “Brechas formativas de egresados: el caso de las carreras de Pedagogía Media en Matemática y Pedagogía Media en Ciencias Naturales y Biología de la Facultad de Educación, UC Temuco”, de la Vicerrectoría de Investigación y Posgrado en conjunto con Dirección General de Docencia de la Universidad Católica de Temuco.</w:t>
      </w:r>
    </w:p>
    <w:p w14:paraId="4065B018" w14:textId="77777777" w:rsidR="005B3D3F" w:rsidRDefault="005B3D3F" w:rsidP="00DE03B4">
      <w:pPr>
        <w:pStyle w:val="Ttulo1sinnumerar"/>
        <w:tabs>
          <w:tab w:val="left" w:pos="567"/>
        </w:tabs>
        <w:spacing w:before="0" w:after="0"/>
        <w:ind w:firstLine="567"/>
        <w:contextualSpacing/>
        <w:jc w:val="both"/>
        <w:rPr>
          <w:rFonts w:ascii="Arial" w:hAnsi="Arial" w:cs="Arial"/>
          <w:color w:val="auto"/>
          <w:sz w:val="22"/>
          <w:szCs w:val="22"/>
        </w:rPr>
      </w:pPr>
    </w:p>
    <w:p w14:paraId="38F58C28" w14:textId="6B8B8349" w:rsidR="004E144F" w:rsidRPr="004E144F" w:rsidRDefault="004E144F" w:rsidP="008231DB">
      <w:pPr>
        <w:pStyle w:val="Ttulo1sinnumerar"/>
        <w:numPr>
          <w:ilvl w:val="0"/>
          <w:numId w:val="19"/>
        </w:numPr>
        <w:tabs>
          <w:tab w:val="left" w:pos="567"/>
        </w:tabs>
        <w:spacing w:before="0" w:after="0"/>
        <w:ind w:left="567" w:hanging="567"/>
        <w:jc w:val="both"/>
        <w:rPr>
          <w:rFonts w:ascii="Arial" w:hAnsi="Arial" w:cs="Arial"/>
          <w:b/>
          <w:bCs w:val="0"/>
          <w:color w:val="auto"/>
          <w:sz w:val="24"/>
          <w:szCs w:val="24"/>
        </w:rPr>
      </w:pPr>
      <w:r w:rsidRPr="004E144F">
        <w:rPr>
          <w:rFonts w:ascii="Arial" w:hAnsi="Arial" w:cs="Arial"/>
          <w:b/>
          <w:bCs w:val="0"/>
          <w:color w:val="auto"/>
          <w:sz w:val="24"/>
          <w:szCs w:val="24"/>
        </w:rPr>
        <w:t>Referencias</w:t>
      </w:r>
    </w:p>
    <w:bookmarkEnd w:id="4"/>
    <w:p w14:paraId="1D46009F" w14:textId="77777777" w:rsidR="005B3D3F" w:rsidRPr="005B3D3F" w:rsidRDefault="005B3D3F" w:rsidP="00DE03B4">
      <w:pPr>
        <w:tabs>
          <w:tab w:val="left" w:pos="567"/>
        </w:tabs>
        <w:spacing w:line="240" w:lineRule="auto"/>
        <w:ind w:left="567" w:hanging="567"/>
        <w:rPr>
          <w:rFonts w:ascii="Arial" w:hAnsi="Arial" w:cs="Arial"/>
          <w:b/>
          <w:szCs w:val="22"/>
        </w:rPr>
      </w:pPr>
      <w:r w:rsidRPr="005B3D3F">
        <w:rPr>
          <w:rFonts w:ascii="Arial" w:hAnsi="Arial" w:cs="Arial"/>
          <w:szCs w:val="22"/>
        </w:rPr>
        <w:t xml:space="preserve">Álvarez, Jesús Antonio., Álvarez, Teodoro., Sandoval, Raúl. y Aguilar Fernández, Mario. (2019). La exploración en el desarrollo del aprendizaje profundo. </w:t>
      </w:r>
      <w:r w:rsidRPr="005B3D3F">
        <w:rPr>
          <w:rFonts w:ascii="Arial" w:hAnsi="Arial" w:cs="Arial"/>
          <w:i/>
          <w:szCs w:val="22"/>
        </w:rPr>
        <w:t>RIDE. Revista Iberoamericana para la Investigación y el Desarrollo Educativo</w:t>
      </w:r>
      <w:r w:rsidRPr="005B3D3F">
        <w:rPr>
          <w:rFonts w:ascii="Arial" w:hAnsi="Arial" w:cs="Arial"/>
          <w:szCs w:val="22"/>
        </w:rPr>
        <w:t xml:space="preserve">, </w:t>
      </w:r>
      <w:r w:rsidRPr="005B3D3F">
        <w:rPr>
          <w:rFonts w:ascii="Arial" w:hAnsi="Arial" w:cs="Arial"/>
          <w:i/>
          <w:szCs w:val="22"/>
        </w:rPr>
        <w:t>9</w:t>
      </w:r>
      <w:r w:rsidRPr="005B3D3F">
        <w:rPr>
          <w:rFonts w:ascii="Arial" w:hAnsi="Arial" w:cs="Arial"/>
          <w:szCs w:val="22"/>
        </w:rPr>
        <w:t>(18), 833-844.</w:t>
      </w:r>
      <w:hyperlink r:id="rId28">
        <w:r w:rsidRPr="005B3D3F">
          <w:rPr>
            <w:rFonts w:ascii="Arial" w:hAnsi="Arial" w:cs="Arial"/>
            <w:szCs w:val="22"/>
          </w:rPr>
          <w:t xml:space="preserve"> </w:t>
        </w:r>
      </w:hyperlink>
      <w:hyperlink r:id="rId29">
        <w:r w:rsidRPr="005B3D3F">
          <w:rPr>
            <w:rFonts w:ascii="Arial" w:hAnsi="Arial" w:cs="Arial"/>
            <w:color w:val="0563C1"/>
            <w:szCs w:val="22"/>
            <w:u w:val="single"/>
          </w:rPr>
          <w:t>https://doi.org/10.23913/ride.v9i18.474</w:t>
        </w:r>
      </w:hyperlink>
      <w:r w:rsidRPr="005B3D3F">
        <w:rPr>
          <w:rFonts w:ascii="Arial" w:hAnsi="Arial" w:cs="Arial"/>
          <w:color w:val="555555"/>
          <w:szCs w:val="22"/>
        </w:rPr>
        <w:t xml:space="preserve"> </w:t>
      </w:r>
    </w:p>
    <w:p w14:paraId="0F60698E"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Anijovich, Rebeca. y González, Carlos. (2021). </w:t>
      </w:r>
      <w:r w:rsidRPr="005B3D3F">
        <w:rPr>
          <w:rFonts w:ascii="Arial" w:hAnsi="Arial" w:cs="Arial"/>
          <w:i/>
          <w:szCs w:val="22"/>
        </w:rPr>
        <w:t>Evaluar para aprender: conceptos e instrumentos Carlos</w:t>
      </w:r>
      <w:r w:rsidRPr="005B3D3F">
        <w:rPr>
          <w:rFonts w:ascii="Arial" w:hAnsi="Arial" w:cs="Arial"/>
          <w:szCs w:val="22"/>
        </w:rPr>
        <w:t>. Aiqué Grupo Editor.</w:t>
      </w:r>
    </w:p>
    <w:p w14:paraId="00BE3918" w14:textId="77777777" w:rsidR="005B3D3F" w:rsidRPr="005B3D3F" w:rsidRDefault="005B3D3F" w:rsidP="00DE03B4">
      <w:pPr>
        <w:tabs>
          <w:tab w:val="left" w:pos="567"/>
        </w:tabs>
        <w:spacing w:line="240" w:lineRule="auto"/>
        <w:ind w:left="567" w:hanging="567"/>
        <w:rPr>
          <w:rFonts w:ascii="Arial" w:hAnsi="Arial" w:cs="Arial"/>
          <w:szCs w:val="22"/>
        </w:rPr>
      </w:pPr>
    </w:p>
    <w:p w14:paraId="1CA0EC4B"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Arriagada, Carlos., Jara, Lorena. y Calzadilla, Oscar. (2021). La co-enseñanza desde enfoques inclusivos para los equipos del Programa de Integración Escolar. </w:t>
      </w:r>
      <w:r w:rsidRPr="005B3D3F">
        <w:rPr>
          <w:rFonts w:ascii="Arial" w:hAnsi="Arial" w:cs="Arial"/>
          <w:i/>
          <w:szCs w:val="22"/>
        </w:rPr>
        <w:t>Estudios Pedagógicos (Valdivia)</w:t>
      </w:r>
      <w:r w:rsidRPr="005B3D3F">
        <w:rPr>
          <w:rFonts w:ascii="Arial" w:hAnsi="Arial" w:cs="Arial"/>
          <w:szCs w:val="22"/>
        </w:rPr>
        <w:t xml:space="preserve">, </w:t>
      </w:r>
      <w:r w:rsidRPr="005B3D3F">
        <w:rPr>
          <w:rFonts w:ascii="Arial" w:hAnsi="Arial" w:cs="Arial"/>
          <w:i/>
          <w:szCs w:val="22"/>
        </w:rPr>
        <w:t>47</w:t>
      </w:r>
      <w:r w:rsidRPr="005B3D3F">
        <w:rPr>
          <w:rFonts w:ascii="Arial" w:hAnsi="Arial" w:cs="Arial"/>
          <w:szCs w:val="22"/>
        </w:rPr>
        <w:t xml:space="preserve">(1), 175–195. </w:t>
      </w:r>
      <w:hyperlink r:id="rId30">
        <w:r w:rsidRPr="005B3D3F">
          <w:rPr>
            <w:rFonts w:ascii="Arial" w:hAnsi="Arial" w:cs="Arial"/>
            <w:color w:val="0563C1"/>
            <w:szCs w:val="22"/>
            <w:u w:val="single"/>
          </w:rPr>
          <w:t>https://doi.org/10.4067/S0718-07052021000100175</w:t>
        </w:r>
      </w:hyperlink>
      <w:r w:rsidRPr="005B3D3F">
        <w:rPr>
          <w:rFonts w:ascii="Arial" w:hAnsi="Arial" w:cs="Arial"/>
          <w:szCs w:val="22"/>
        </w:rPr>
        <w:t xml:space="preserve"> </w:t>
      </w:r>
    </w:p>
    <w:p w14:paraId="6495B0EB" w14:textId="77777777" w:rsidR="005B3D3F" w:rsidRPr="005B3D3F" w:rsidRDefault="005B3D3F" w:rsidP="00DE03B4">
      <w:pPr>
        <w:tabs>
          <w:tab w:val="left" w:pos="567"/>
        </w:tabs>
        <w:spacing w:line="240" w:lineRule="auto"/>
        <w:ind w:left="567" w:hanging="567"/>
        <w:rPr>
          <w:rFonts w:ascii="Arial" w:hAnsi="Arial" w:cs="Arial"/>
          <w:szCs w:val="22"/>
        </w:rPr>
      </w:pPr>
    </w:p>
    <w:p w14:paraId="5DB10B23"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Bassaletti, Rodrigo. y González, Patricia. (2015). </w:t>
      </w:r>
      <w:r w:rsidRPr="005B3D3F">
        <w:rPr>
          <w:rFonts w:ascii="Arial" w:hAnsi="Arial" w:cs="Arial"/>
          <w:i/>
          <w:szCs w:val="22"/>
        </w:rPr>
        <w:t>Modelo de gestión de la convivencia escolar “Paz Educa”</w:t>
      </w:r>
      <w:r w:rsidRPr="005B3D3F">
        <w:rPr>
          <w:rFonts w:ascii="Arial" w:hAnsi="Arial" w:cs="Arial"/>
          <w:szCs w:val="22"/>
        </w:rPr>
        <w:t xml:space="preserve">. Fundación Paz Ciudadana. </w:t>
      </w:r>
    </w:p>
    <w:p w14:paraId="6C05251D" w14:textId="77777777" w:rsidR="005B3D3F" w:rsidRPr="005B3D3F" w:rsidRDefault="005B3D3F" w:rsidP="00DE03B4">
      <w:pPr>
        <w:tabs>
          <w:tab w:val="left" w:pos="567"/>
        </w:tabs>
        <w:spacing w:line="240" w:lineRule="auto"/>
        <w:ind w:left="567" w:hanging="567"/>
        <w:rPr>
          <w:rFonts w:ascii="Arial" w:hAnsi="Arial" w:cs="Arial"/>
          <w:szCs w:val="22"/>
        </w:rPr>
      </w:pPr>
    </w:p>
    <w:p w14:paraId="1C6DBCDA"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Cabrera, Sandra., González, María., Sánchez, Teresita. y Loaiza, Kelly. (2019). Influencia de las expectativas del docente sobre el desempeño académico de sus estudiantes: Caso de Carchi, Ecuador. </w:t>
      </w:r>
      <w:r w:rsidRPr="005B3D3F">
        <w:rPr>
          <w:rFonts w:ascii="Arial" w:hAnsi="Arial" w:cs="Arial"/>
          <w:i/>
          <w:szCs w:val="22"/>
        </w:rPr>
        <w:t>Espacios</w:t>
      </w:r>
      <w:r w:rsidRPr="005B3D3F">
        <w:rPr>
          <w:rFonts w:ascii="Arial" w:hAnsi="Arial" w:cs="Arial"/>
          <w:szCs w:val="22"/>
        </w:rPr>
        <w:t xml:space="preserve">, </w:t>
      </w:r>
      <w:r w:rsidRPr="005B3D3F">
        <w:rPr>
          <w:rFonts w:ascii="Arial" w:hAnsi="Arial" w:cs="Arial"/>
          <w:i/>
          <w:szCs w:val="22"/>
        </w:rPr>
        <w:t>40</w:t>
      </w:r>
      <w:r w:rsidRPr="005B3D3F">
        <w:rPr>
          <w:rFonts w:ascii="Arial" w:hAnsi="Arial" w:cs="Arial"/>
          <w:szCs w:val="22"/>
        </w:rPr>
        <w:t xml:space="preserve">(31). </w:t>
      </w:r>
      <w:hyperlink r:id="rId31">
        <w:r w:rsidRPr="005B3D3F">
          <w:rPr>
            <w:rFonts w:ascii="Arial" w:hAnsi="Arial" w:cs="Arial"/>
            <w:color w:val="0563C1"/>
            <w:szCs w:val="22"/>
            <w:u w:val="single"/>
          </w:rPr>
          <w:t>https://www.revistaespacios.com/a19v40n31/a19v40n31p13.pdf</w:t>
        </w:r>
      </w:hyperlink>
      <w:r w:rsidRPr="005B3D3F">
        <w:rPr>
          <w:rFonts w:ascii="Arial" w:hAnsi="Arial" w:cs="Arial"/>
          <w:szCs w:val="22"/>
        </w:rPr>
        <w:t xml:space="preserve"> </w:t>
      </w:r>
    </w:p>
    <w:p w14:paraId="38F2BFA7" w14:textId="77777777" w:rsidR="005B3D3F" w:rsidRPr="005B3D3F" w:rsidRDefault="005B3D3F" w:rsidP="00DE03B4">
      <w:pPr>
        <w:tabs>
          <w:tab w:val="left" w:pos="567"/>
        </w:tabs>
        <w:spacing w:line="240" w:lineRule="auto"/>
        <w:ind w:left="567" w:hanging="567"/>
        <w:rPr>
          <w:rFonts w:ascii="Arial" w:hAnsi="Arial" w:cs="Arial"/>
          <w:szCs w:val="22"/>
        </w:rPr>
      </w:pPr>
    </w:p>
    <w:p w14:paraId="53AF35F2"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Castejón, Francisco., Santos-Pastor, María Luisa. y Cañadas, Laura. (2018). Desarrollo de Competencias Docentes en la Formación Inicial del Profesorado de Educación Física. Relación con los Instrumentos de Evaluación. </w:t>
      </w:r>
      <w:r w:rsidRPr="005B3D3F">
        <w:rPr>
          <w:rFonts w:ascii="Arial" w:hAnsi="Arial" w:cs="Arial"/>
          <w:i/>
          <w:szCs w:val="22"/>
        </w:rPr>
        <w:t>Estudios Pedagógicos (Valdivia)</w:t>
      </w:r>
      <w:r w:rsidRPr="005B3D3F">
        <w:rPr>
          <w:rFonts w:ascii="Arial" w:hAnsi="Arial" w:cs="Arial"/>
          <w:szCs w:val="22"/>
        </w:rPr>
        <w:t xml:space="preserve">, </w:t>
      </w:r>
      <w:r w:rsidRPr="005B3D3F">
        <w:rPr>
          <w:rFonts w:ascii="Arial" w:hAnsi="Arial" w:cs="Arial"/>
          <w:i/>
          <w:szCs w:val="22"/>
        </w:rPr>
        <w:t>44</w:t>
      </w:r>
      <w:r w:rsidRPr="005B3D3F">
        <w:rPr>
          <w:rFonts w:ascii="Arial" w:hAnsi="Arial" w:cs="Arial"/>
          <w:szCs w:val="22"/>
        </w:rPr>
        <w:t xml:space="preserve">(2), 111–126. </w:t>
      </w:r>
      <w:hyperlink r:id="rId32">
        <w:r w:rsidRPr="005B3D3F">
          <w:rPr>
            <w:rFonts w:ascii="Arial" w:hAnsi="Arial" w:cs="Arial"/>
            <w:color w:val="0563C1"/>
            <w:szCs w:val="22"/>
            <w:u w:val="single"/>
          </w:rPr>
          <w:t>https://doi.org/10.4067/s0718-07052018000200111</w:t>
        </w:r>
      </w:hyperlink>
      <w:r w:rsidRPr="005B3D3F">
        <w:rPr>
          <w:rFonts w:ascii="Arial" w:hAnsi="Arial" w:cs="Arial"/>
          <w:szCs w:val="22"/>
        </w:rPr>
        <w:t xml:space="preserve"> </w:t>
      </w:r>
    </w:p>
    <w:p w14:paraId="03B55B4F" w14:textId="77777777" w:rsidR="005B3D3F" w:rsidRPr="005B3D3F" w:rsidRDefault="005B3D3F" w:rsidP="00DE03B4">
      <w:pPr>
        <w:tabs>
          <w:tab w:val="left" w:pos="567"/>
        </w:tabs>
        <w:spacing w:line="240" w:lineRule="auto"/>
        <w:ind w:left="567" w:hanging="567"/>
        <w:rPr>
          <w:rFonts w:ascii="Arial" w:hAnsi="Arial" w:cs="Arial"/>
          <w:szCs w:val="22"/>
        </w:rPr>
      </w:pPr>
    </w:p>
    <w:p w14:paraId="5F7CA9BC"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Castillo, Pablo. (2021). Inclusión educativa en la formación docente en Chile: tensiones y perspectivas de cambio. </w:t>
      </w:r>
      <w:r w:rsidRPr="005B3D3F">
        <w:rPr>
          <w:rFonts w:ascii="Arial" w:hAnsi="Arial" w:cs="Arial"/>
          <w:i/>
          <w:szCs w:val="22"/>
        </w:rPr>
        <w:t>Revista de estudios y experiencias en educación, 20</w:t>
      </w:r>
      <w:r w:rsidRPr="005B3D3F">
        <w:rPr>
          <w:rFonts w:ascii="Arial" w:hAnsi="Arial" w:cs="Arial"/>
          <w:szCs w:val="22"/>
        </w:rPr>
        <w:t xml:space="preserve">(43), 359-375. </w:t>
      </w:r>
      <w:hyperlink r:id="rId33">
        <w:r w:rsidRPr="005B3D3F">
          <w:rPr>
            <w:rFonts w:ascii="Arial" w:hAnsi="Arial" w:cs="Arial"/>
            <w:color w:val="0563C1"/>
            <w:szCs w:val="22"/>
            <w:u w:val="single"/>
          </w:rPr>
          <w:t>https://dx.doi.org/10.21703/rexe.20212043castillo19</w:t>
        </w:r>
      </w:hyperlink>
    </w:p>
    <w:p w14:paraId="4C886870" w14:textId="77777777" w:rsidR="005B3D3F" w:rsidRPr="005B3D3F" w:rsidRDefault="005B3D3F" w:rsidP="00DE03B4">
      <w:pPr>
        <w:tabs>
          <w:tab w:val="left" w:pos="567"/>
        </w:tabs>
        <w:spacing w:line="240" w:lineRule="auto"/>
        <w:ind w:left="567" w:hanging="567"/>
        <w:rPr>
          <w:rFonts w:ascii="Arial" w:hAnsi="Arial" w:cs="Arial"/>
          <w:szCs w:val="22"/>
        </w:rPr>
      </w:pPr>
    </w:p>
    <w:p w14:paraId="281B740B" w14:textId="77777777" w:rsidR="005B3D3F" w:rsidRPr="005B3D3F" w:rsidRDefault="005B3D3F" w:rsidP="00DE03B4">
      <w:pPr>
        <w:tabs>
          <w:tab w:val="left" w:pos="567"/>
        </w:tabs>
        <w:spacing w:line="240" w:lineRule="auto"/>
        <w:ind w:left="567" w:hanging="567"/>
        <w:rPr>
          <w:rFonts w:ascii="Arial" w:hAnsi="Arial" w:cs="Arial"/>
          <w:szCs w:val="22"/>
          <w:u w:val="single"/>
        </w:rPr>
      </w:pPr>
      <w:r w:rsidRPr="005B3D3F">
        <w:rPr>
          <w:rFonts w:ascii="Arial" w:hAnsi="Arial" w:cs="Arial"/>
          <w:szCs w:val="22"/>
        </w:rPr>
        <w:t xml:space="preserve">Centro de Perfeccionamiento, Experimentación e Investigaciones Pedagógicas [CPEIP] (2021). </w:t>
      </w:r>
      <w:r w:rsidRPr="005B3D3F">
        <w:rPr>
          <w:rFonts w:ascii="Arial" w:hAnsi="Arial" w:cs="Arial"/>
          <w:i/>
          <w:szCs w:val="22"/>
        </w:rPr>
        <w:t>Estándares de la profesión docente Marco para la buena enseñanza</w:t>
      </w:r>
      <w:r w:rsidRPr="005B3D3F">
        <w:rPr>
          <w:rFonts w:ascii="Arial" w:hAnsi="Arial" w:cs="Arial"/>
          <w:szCs w:val="22"/>
        </w:rPr>
        <w:t xml:space="preserve"> [Archivo PDF]. Ministerio de Educación. </w:t>
      </w:r>
      <w:hyperlink r:id="rId34">
        <w:r w:rsidRPr="005B3D3F">
          <w:rPr>
            <w:rFonts w:ascii="Arial" w:hAnsi="Arial" w:cs="Arial"/>
            <w:color w:val="0563C1"/>
            <w:szCs w:val="22"/>
            <w:u w:val="single"/>
          </w:rPr>
          <w:t>https://estandaresdocentes.mineduc.cl/wp-content/uploads/2021/08/MBE-2.pdf</w:t>
        </w:r>
      </w:hyperlink>
    </w:p>
    <w:p w14:paraId="403F9E4A" w14:textId="77777777" w:rsidR="005B3D3F" w:rsidRPr="005B3D3F" w:rsidRDefault="005B3D3F" w:rsidP="00DE03B4">
      <w:pPr>
        <w:tabs>
          <w:tab w:val="left" w:pos="567"/>
        </w:tabs>
        <w:spacing w:line="240" w:lineRule="auto"/>
        <w:ind w:left="567" w:hanging="567"/>
        <w:rPr>
          <w:rFonts w:ascii="Arial" w:hAnsi="Arial" w:cs="Arial"/>
          <w:szCs w:val="22"/>
        </w:rPr>
      </w:pPr>
    </w:p>
    <w:p w14:paraId="63A863FB"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Christians, Clifford. (2011). La ética y la política en la investigación cualitativa. En N. Denzin y Y.  Lincoln (Eds.), </w:t>
      </w:r>
      <w:r w:rsidRPr="005B3D3F">
        <w:rPr>
          <w:rFonts w:ascii="Arial" w:hAnsi="Arial" w:cs="Arial"/>
          <w:i/>
          <w:szCs w:val="22"/>
        </w:rPr>
        <w:t>España:</w:t>
      </w:r>
      <w:r w:rsidRPr="005B3D3F">
        <w:rPr>
          <w:rFonts w:ascii="Arial" w:hAnsi="Arial" w:cs="Arial"/>
          <w:szCs w:val="22"/>
        </w:rPr>
        <w:t xml:space="preserve"> </w:t>
      </w:r>
      <w:r w:rsidRPr="005B3D3F">
        <w:rPr>
          <w:rFonts w:ascii="Arial" w:hAnsi="Arial" w:cs="Arial"/>
          <w:i/>
          <w:szCs w:val="22"/>
        </w:rPr>
        <w:t>El campo de la investigación cualitativa</w:t>
      </w:r>
      <w:r w:rsidRPr="005B3D3F">
        <w:rPr>
          <w:rFonts w:ascii="Arial" w:hAnsi="Arial" w:cs="Arial"/>
          <w:szCs w:val="22"/>
        </w:rPr>
        <w:t xml:space="preserve"> (pp. 283-331). Gedisea.</w:t>
      </w:r>
    </w:p>
    <w:p w14:paraId="4E1091FD" w14:textId="77777777" w:rsidR="005B3D3F" w:rsidRPr="005B3D3F" w:rsidRDefault="005B3D3F" w:rsidP="00DE03B4">
      <w:pPr>
        <w:tabs>
          <w:tab w:val="left" w:pos="567"/>
        </w:tabs>
        <w:spacing w:line="240" w:lineRule="auto"/>
        <w:ind w:left="567" w:hanging="567"/>
        <w:rPr>
          <w:rFonts w:ascii="Arial" w:hAnsi="Arial" w:cs="Arial"/>
          <w:szCs w:val="22"/>
        </w:rPr>
      </w:pPr>
    </w:p>
    <w:p w14:paraId="6CBD6FC6" w14:textId="77777777" w:rsidR="005B3D3F" w:rsidRPr="005B3D3F" w:rsidRDefault="005B3D3F" w:rsidP="00DE03B4">
      <w:pPr>
        <w:tabs>
          <w:tab w:val="left" w:pos="567"/>
        </w:tabs>
        <w:spacing w:line="240" w:lineRule="auto"/>
        <w:ind w:left="567" w:hanging="567"/>
        <w:rPr>
          <w:rFonts w:ascii="Arial" w:hAnsi="Arial" w:cs="Arial"/>
          <w:szCs w:val="22"/>
          <w:lang w:val="pt-BR"/>
        </w:rPr>
      </w:pPr>
      <w:r w:rsidRPr="005B3D3F">
        <w:rPr>
          <w:rFonts w:ascii="Arial" w:hAnsi="Arial" w:cs="Arial"/>
          <w:szCs w:val="22"/>
        </w:rPr>
        <w:t xml:space="preserve">Contreras, Inés., Rittershaussen, Silvia., Montecinos, Carmen., Solís, María Cristina., Núñez, Claudio. y Walker, Horacio. (2010). La escuela como espacio para aprender a enseñar: visiones desde los programas de formación de profesores de educación media. </w:t>
      </w:r>
      <w:r w:rsidRPr="005B3D3F">
        <w:rPr>
          <w:rFonts w:ascii="Arial" w:hAnsi="Arial" w:cs="Arial"/>
          <w:i/>
          <w:szCs w:val="22"/>
          <w:lang w:val="pt-BR"/>
        </w:rPr>
        <w:t>Estudios Pedagógicos, 36</w:t>
      </w:r>
      <w:r w:rsidRPr="005B3D3F">
        <w:rPr>
          <w:rFonts w:ascii="Arial" w:hAnsi="Arial" w:cs="Arial"/>
          <w:szCs w:val="22"/>
          <w:lang w:val="pt-BR"/>
        </w:rPr>
        <w:t xml:space="preserve">(1), 85-105. </w:t>
      </w:r>
      <w:hyperlink r:id="rId35">
        <w:r w:rsidRPr="005B3D3F">
          <w:rPr>
            <w:rFonts w:ascii="Arial" w:hAnsi="Arial" w:cs="Arial"/>
            <w:color w:val="0563C1"/>
            <w:szCs w:val="22"/>
            <w:u w:val="single"/>
            <w:lang w:val="pt-BR"/>
          </w:rPr>
          <w:t>https://www.redalyc.org/pdf/1735/173516404004.pdf</w:t>
        </w:r>
      </w:hyperlink>
      <w:r w:rsidRPr="005B3D3F">
        <w:rPr>
          <w:rFonts w:ascii="Arial" w:hAnsi="Arial" w:cs="Arial"/>
          <w:szCs w:val="22"/>
          <w:lang w:val="pt-BR"/>
        </w:rPr>
        <w:t xml:space="preserve"> </w:t>
      </w:r>
    </w:p>
    <w:p w14:paraId="3A75E91B" w14:textId="77777777" w:rsidR="005B3D3F" w:rsidRPr="005B3D3F" w:rsidRDefault="005B3D3F" w:rsidP="00DE03B4">
      <w:pPr>
        <w:tabs>
          <w:tab w:val="left" w:pos="567"/>
        </w:tabs>
        <w:spacing w:line="240" w:lineRule="auto"/>
        <w:ind w:left="567" w:hanging="567"/>
        <w:rPr>
          <w:rFonts w:ascii="Arial" w:hAnsi="Arial" w:cs="Arial"/>
          <w:szCs w:val="22"/>
          <w:lang w:val="pt-BR"/>
        </w:rPr>
      </w:pPr>
    </w:p>
    <w:p w14:paraId="587C731E" w14:textId="77777777" w:rsidR="005B3D3F" w:rsidRPr="005B3D3F" w:rsidRDefault="005B3D3F" w:rsidP="00DE03B4">
      <w:pPr>
        <w:tabs>
          <w:tab w:val="left" w:pos="567"/>
        </w:tabs>
        <w:spacing w:line="240" w:lineRule="auto"/>
        <w:ind w:left="567" w:hanging="567"/>
        <w:rPr>
          <w:rFonts w:ascii="Arial" w:hAnsi="Arial" w:cs="Arial"/>
          <w:color w:val="0563C1"/>
          <w:szCs w:val="22"/>
          <w:u w:val="single"/>
        </w:rPr>
      </w:pPr>
      <w:r w:rsidRPr="005B3D3F">
        <w:rPr>
          <w:rFonts w:ascii="Arial" w:hAnsi="Arial" w:cs="Arial"/>
          <w:szCs w:val="22"/>
          <w:lang w:val="pt-BR"/>
        </w:rPr>
        <w:t>Corominas-Rovira, Enric.</w:t>
      </w:r>
      <w:r w:rsidRPr="005B3D3F">
        <w:rPr>
          <w:rFonts w:ascii="Arial" w:hAnsi="Arial" w:cs="Arial"/>
          <w:color w:val="1155CC"/>
          <w:szCs w:val="22"/>
          <w:lang w:val="pt-BR"/>
        </w:rPr>
        <w:t xml:space="preserve"> </w:t>
      </w:r>
      <w:r w:rsidRPr="005B3D3F">
        <w:rPr>
          <w:rFonts w:ascii="Arial" w:hAnsi="Arial" w:cs="Arial"/>
          <w:szCs w:val="22"/>
        </w:rPr>
        <w:t xml:space="preserve">(2001). Competencias genéricas en la formación universitaria. </w:t>
      </w:r>
      <w:r w:rsidRPr="005B3D3F">
        <w:rPr>
          <w:rFonts w:ascii="Arial" w:hAnsi="Arial" w:cs="Arial"/>
          <w:i/>
          <w:szCs w:val="22"/>
        </w:rPr>
        <w:t>Revista de La Educación</w:t>
      </w:r>
      <w:r w:rsidRPr="005B3D3F">
        <w:rPr>
          <w:rFonts w:ascii="Arial" w:hAnsi="Arial" w:cs="Arial"/>
          <w:szCs w:val="22"/>
        </w:rPr>
        <w:t xml:space="preserve">, </w:t>
      </w:r>
      <w:r w:rsidRPr="005B3D3F">
        <w:rPr>
          <w:rFonts w:ascii="Arial" w:hAnsi="Arial" w:cs="Arial"/>
          <w:i/>
          <w:szCs w:val="22"/>
        </w:rPr>
        <w:t>325</w:t>
      </w:r>
      <w:r w:rsidRPr="005B3D3F">
        <w:rPr>
          <w:rFonts w:ascii="Arial" w:hAnsi="Arial" w:cs="Arial"/>
          <w:szCs w:val="22"/>
        </w:rPr>
        <w:t xml:space="preserve">, 299–321. </w:t>
      </w:r>
      <w:hyperlink r:id="rId36">
        <w:r w:rsidRPr="005B3D3F">
          <w:rPr>
            <w:rFonts w:ascii="Arial" w:hAnsi="Arial" w:cs="Arial"/>
            <w:color w:val="0563C1"/>
            <w:szCs w:val="22"/>
            <w:u w:val="single"/>
          </w:rPr>
          <w:t>https://redined.mecd.gob.es/xmlui/handle/11162/75927</w:t>
        </w:r>
      </w:hyperlink>
    </w:p>
    <w:p w14:paraId="39593C96" w14:textId="77777777" w:rsidR="005B3D3F" w:rsidRPr="005B3D3F" w:rsidRDefault="005B3D3F" w:rsidP="00DE03B4">
      <w:pPr>
        <w:tabs>
          <w:tab w:val="left" w:pos="567"/>
        </w:tabs>
        <w:spacing w:line="240" w:lineRule="auto"/>
        <w:ind w:left="567" w:hanging="567"/>
        <w:rPr>
          <w:rFonts w:ascii="Arial" w:hAnsi="Arial" w:cs="Arial"/>
          <w:szCs w:val="22"/>
        </w:rPr>
      </w:pPr>
    </w:p>
    <w:p w14:paraId="2F76158B"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Correa, Pedro. (2015). </w:t>
      </w:r>
      <w:r w:rsidRPr="005B3D3F">
        <w:rPr>
          <w:rFonts w:ascii="Arial" w:hAnsi="Arial" w:cs="Arial"/>
          <w:i/>
          <w:szCs w:val="22"/>
        </w:rPr>
        <w:t>Ética para educadores ¿Cuál es el lugar de la ética en el siglo XXI?</w:t>
      </w:r>
      <w:r w:rsidRPr="005B3D3F">
        <w:rPr>
          <w:rFonts w:ascii="Arial" w:hAnsi="Arial" w:cs="Arial"/>
          <w:szCs w:val="22"/>
        </w:rPr>
        <w:t>. Editorial Universitaria de Chile. [Recuperado de e-libro]</w:t>
      </w:r>
    </w:p>
    <w:p w14:paraId="6025412C" w14:textId="77777777" w:rsidR="005B3D3F" w:rsidRPr="005B3D3F" w:rsidRDefault="005B3D3F" w:rsidP="00DE03B4">
      <w:pPr>
        <w:tabs>
          <w:tab w:val="left" w:pos="567"/>
        </w:tabs>
        <w:spacing w:line="240" w:lineRule="auto"/>
        <w:ind w:left="567" w:hanging="567"/>
        <w:rPr>
          <w:rFonts w:ascii="Arial" w:hAnsi="Arial" w:cs="Arial"/>
          <w:szCs w:val="22"/>
        </w:rPr>
      </w:pPr>
    </w:p>
    <w:p w14:paraId="1042205C"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Denzin, Norman. y Lincoln, Yvonna. (2012). </w:t>
      </w:r>
      <w:r w:rsidRPr="005B3D3F">
        <w:rPr>
          <w:rFonts w:ascii="Arial" w:hAnsi="Arial" w:cs="Arial"/>
          <w:i/>
          <w:szCs w:val="22"/>
        </w:rPr>
        <w:t>Manual de investigación cualitativa</w:t>
      </w:r>
      <w:r w:rsidRPr="005B3D3F">
        <w:rPr>
          <w:rFonts w:ascii="Arial" w:hAnsi="Arial" w:cs="Arial"/>
          <w:szCs w:val="22"/>
        </w:rPr>
        <w:t xml:space="preserve">. Gedisa. </w:t>
      </w:r>
    </w:p>
    <w:p w14:paraId="53E02810" w14:textId="77777777" w:rsidR="005B3D3F" w:rsidRPr="005B3D3F" w:rsidRDefault="005B3D3F" w:rsidP="00DE03B4">
      <w:pPr>
        <w:tabs>
          <w:tab w:val="left" w:pos="567"/>
        </w:tabs>
        <w:spacing w:line="240" w:lineRule="auto"/>
        <w:ind w:left="567" w:hanging="567"/>
        <w:rPr>
          <w:rFonts w:ascii="Arial" w:hAnsi="Arial" w:cs="Arial"/>
          <w:szCs w:val="22"/>
        </w:rPr>
      </w:pPr>
    </w:p>
    <w:p w14:paraId="596DC1F5"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Díaz-Yáñez, Miriam. y Sánchez-Sánchez, Gerardo. (2020). El profesor en Formación y el Proceso de Planificación de Aula. </w:t>
      </w:r>
      <w:r w:rsidRPr="005B3D3F">
        <w:rPr>
          <w:rFonts w:ascii="Arial" w:hAnsi="Arial" w:cs="Arial"/>
          <w:i/>
          <w:szCs w:val="22"/>
        </w:rPr>
        <w:t>Revista Internacional de Investigación en Ciencias Sociales. 16</w:t>
      </w:r>
      <w:r w:rsidRPr="005B3D3F">
        <w:rPr>
          <w:rFonts w:ascii="Arial" w:hAnsi="Arial" w:cs="Arial"/>
          <w:szCs w:val="22"/>
        </w:rPr>
        <w:t xml:space="preserve">(1), 31-55. </w:t>
      </w:r>
      <w:hyperlink r:id="rId37">
        <w:r w:rsidRPr="005B3D3F">
          <w:rPr>
            <w:rFonts w:ascii="Arial" w:hAnsi="Arial" w:cs="Arial"/>
            <w:color w:val="0563C1"/>
            <w:szCs w:val="22"/>
            <w:u w:val="single"/>
          </w:rPr>
          <w:t>https://doi.org/10.18004/riics.2020.junio.31-55</w:t>
        </w:r>
      </w:hyperlink>
      <w:r w:rsidRPr="005B3D3F">
        <w:rPr>
          <w:rFonts w:ascii="Arial" w:hAnsi="Arial" w:cs="Arial"/>
          <w:szCs w:val="22"/>
        </w:rPr>
        <w:t xml:space="preserve"> </w:t>
      </w:r>
    </w:p>
    <w:p w14:paraId="62B6AD2B" w14:textId="77777777" w:rsidR="005B3D3F" w:rsidRPr="00EF1B10" w:rsidRDefault="005B3D3F" w:rsidP="00DE03B4">
      <w:pPr>
        <w:tabs>
          <w:tab w:val="left" w:pos="567"/>
        </w:tabs>
        <w:spacing w:line="240" w:lineRule="auto"/>
        <w:ind w:left="567" w:hanging="567"/>
        <w:rPr>
          <w:rFonts w:ascii="Arial" w:hAnsi="Arial" w:cs="Arial"/>
          <w:color w:val="000000"/>
          <w:sz w:val="20"/>
        </w:rPr>
      </w:pPr>
    </w:p>
    <w:p w14:paraId="151E2A4F"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color w:val="000000"/>
          <w:szCs w:val="22"/>
        </w:rPr>
        <w:t xml:space="preserve">Flores-Lueg, Carolina. </w:t>
      </w:r>
      <w:r w:rsidRPr="005B3D3F">
        <w:rPr>
          <w:rFonts w:ascii="Arial" w:hAnsi="Arial" w:cs="Arial"/>
          <w:szCs w:val="22"/>
        </w:rPr>
        <w:t>y</w:t>
      </w:r>
      <w:r w:rsidRPr="005B3D3F">
        <w:rPr>
          <w:rFonts w:ascii="Arial" w:hAnsi="Arial" w:cs="Arial"/>
          <w:color w:val="000000"/>
          <w:szCs w:val="22"/>
        </w:rPr>
        <w:t xml:space="preserve"> Roig, Rosabel. (2016). Percepción de estudiantes de Pedagogía sobre el desarrollo de su competencia digital a lo largo de su proceso formativo. </w:t>
      </w:r>
      <w:r w:rsidRPr="005B3D3F">
        <w:rPr>
          <w:rFonts w:ascii="Arial" w:hAnsi="Arial" w:cs="Arial"/>
          <w:i/>
          <w:color w:val="000000"/>
          <w:szCs w:val="22"/>
        </w:rPr>
        <w:t>Estudios pedagógicos (Valdivia)</w:t>
      </w:r>
      <w:r w:rsidRPr="005B3D3F">
        <w:rPr>
          <w:rFonts w:ascii="Arial" w:hAnsi="Arial" w:cs="Arial"/>
          <w:color w:val="000000"/>
          <w:szCs w:val="22"/>
        </w:rPr>
        <w:t xml:space="preserve">, </w:t>
      </w:r>
      <w:r w:rsidRPr="005B3D3F">
        <w:rPr>
          <w:rFonts w:ascii="Arial" w:hAnsi="Arial" w:cs="Arial"/>
          <w:i/>
          <w:color w:val="000000"/>
          <w:szCs w:val="22"/>
        </w:rPr>
        <w:t>42</w:t>
      </w:r>
      <w:r w:rsidRPr="005B3D3F">
        <w:rPr>
          <w:rFonts w:ascii="Arial" w:hAnsi="Arial" w:cs="Arial"/>
          <w:color w:val="000000"/>
          <w:szCs w:val="22"/>
        </w:rPr>
        <w:t xml:space="preserve">(3), 129-148. </w:t>
      </w:r>
      <w:hyperlink r:id="rId38">
        <w:r w:rsidRPr="005B3D3F">
          <w:rPr>
            <w:rFonts w:ascii="Arial" w:hAnsi="Arial" w:cs="Arial"/>
            <w:color w:val="0563C1"/>
            <w:szCs w:val="22"/>
            <w:u w:val="single"/>
          </w:rPr>
          <w:t>https://dx.doi.org/10.4067/S0718-07052016000400007</w:t>
        </w:r>
      </w:hyperlink>
      <w:r w:rsidRPr="005B3D3F">
        <w:rPr>
          <w:rFonts w:ascii="Arial" w:hAnsi="Arial" w:cs="Arial"/>
          <w:szCs w:val="22"/>
        </w:rPr>
        <w:t xml:space="preserve">  </w:t>
      </w:r>
    </w:p>
    <w:p w14:paraId="4149CA74" w14:textId="77777777" w:rsidR="005B3D3F" w:rsidRPr="00EF1B10" w:rsidRDefault="005B3D3F" w:rsidP="00DE03B4">
      <w:pPr>
        <w:tabs>
          <w:tab w:val="left" w:pos="567"/>
        </w:tabs>
        <w:spacing w:line="240" w:lineRule="auto"/>
        <w:ind w:left="567" w:hanging="567"/>
        <w:rPr>
          <w:rFonts w:ascii="Arial" w:hAnsi="Arial" w:cs="Arial"/>
          <w:sz w:val="20"/>
        </w:rPr>
      </w:pPr>
    </w:p>
    <w:p w14:paraId="46E88EFE"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Ganga, Francisco., González, Adolfo. y Smith, Claudia. (2018). Enfoque por competencias en la educación superior: algunos fundamentos teóricos y empíricos. En O., Leyva, F., Ganga y A., Hernández (Eds.), </w:t>
      </w:r>
      <w:r w:rsidRPr="005B3D3F">
        <w:rPr>
          <w:rFonts w:ascii="Arial" w:hAnsi="Arial" w:cs="Arial"/>
          <w:i/>
          <w:szCs w:val="22"/>
        </w:rPr>
        <w:t>México:</w:t>
      </w:r>
      <w:r w:rsidRPr="005B3D3F">
        <w:rPr>
          <w:rFonts w:ascii="Arial" w:hAnsi="Arial" w:cs="Arial"/>
          <w:szCs w:val="22"/>
        </w:rPr>
        <w:t xml:space="preserve"> </w:t>
      </w:r>
      <w:r w:rsidRPr="005B3D3F">
        <w:rPr>
          <w:rFonts w:ascii="Arial" w:hAnsi="Arial" w:cs="Arial"/>
          <w:i/>
          <w:szCs w:val="22"/>
        </w:rPr>
        <w:t xml:space="preserve">La formación por competencias en la educación superior: alcances y limitaciones desde referentes de México </w:t>
      </w:r>
      <w:r w:rsidRPr="005B3D3F">
        <w:rPr>
          <w:rFonts w:ascii="Arial" w:hAnsi="Arial" w:cs="Arial"/>
          <w:szCs w:val="22"/>
        </w:rPr>
        <w:t>(pp.45-64).</w:t>
      </w:r>
      <w:r w:rsidRPr="005B3D3F">
        <w:rPr>
          <w:rFonts w:ascii="Arial" w:hAnsi="Arial" w:cs="Arial"/>
          <w:i/>
          <w:szCs w:val="22"/>
        </w:rPr>
        <w:t xml:space="preserve"> </w:t>
      </w:r>
      <w:r w:rsidRPr="005B3D3F">
        <w:rPr>
          <w:rFonts w:ascii="Arial" w:hAnsi="Arial" w:cs="Arial"/>
          <w:szCs w:val="22"/>
        </w:rPr>
        <w:t>Editorial Tirant Humanidades México.</w:t>
      </w:r>
    </w:p>
    <w:p w14:paraId="62C291B8" w14:textId="77777777" w:rsidR="005B3D3F" w:rsidRPr="00EF1B10" w:rsidRDefault="005B3D3F" w:rsidP="00DE03B4">
      <w:pPr>
        <w:tabs>
          <w:tab w:val="left" w:pos="567"/>
        </w:tabs>
        <w:spacing w:line="240" w:lineRule="auto"/>
        <w:ind w:left="567" w:hanging="567"/>
        <w:rPr>
          <w:rFonts w:ascii="Arial" w:hAnsi="Arial" w:cs="Arial"/>
          <w:sz w:val="20"/>
        </w:rPr>
      </w:pPr>
    </w:p>
    <w:p w14:paraId="5D5D2BD0"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García-Álvarez, Jesús., Lorenzo, Mar. y Vázquez-Rodríguez, Ana. (2019). Diseño y validación de una escala de competencias específicas para graduados en pedagogía (ECEG-P). </w:t>
      </w:r>
      <w:r w:rsidRPr="005B3D3F">
        <w:rPr>
          <w:rFonts w:ascii="Arial" w:hAnsi="Arial" w:cs="Arial"/>
          <w:i/>
          <w:szCs w:val="22"/>
        </w:rPr>
        <w:t xml:space="preserve"> Revista Española de Orientación y Psicopedagogía, 30</w:t>
      </w:r>
      <w:r w:rsidRPr="005B3D3F">
        <w:rPr>
          <w:rFonts w:ascii="Arial" w:hAnsi="Arial" w:cs="Arial"/>
          <w:szCs w:val="22"/>
        </w:rPr>
        <w:t xml:space="preserve">(3), 84-101. </w:t>
      </w:r>
      <w:hyperlink r:id="rId39">
        <w:r w:rsidRPr="005B3D3F">
          <w:rPr>
            <w:rFonts w:ascii="Arial" w:hAnsi="Arial" w:cs="Arial"/>
            <w:color w:val="0563C1"/>
            <w:szCs w:val="22"/>
            <w:u w:val="single"/>
          </w:rPr>
          <w:t>https://doi.org/10.5944/reop.vol.30.num.3.2019.26274</w:t>
        </w:r>
      </w:hyperlink>
      <w:r w:rsidRPr="005B3D3F">
        <w:rPr>
          <w:rFonts w:ascii="Arial" w:hAnsi="Arial" w:cs="Arial"/>
          <w:szCs w:val="22"/>
          <w:u w:val="single"/>
        </w:rPr>
        <w:t xml:space="preserve"> </w:t>
      </w:r>
    </w:p>
    <w:p w14:paraId="5A66C0F3" w14:textId="77777777" w:rsidR="005B3D3F" w:rsidRPr="00EF1B10" w:rsidRDefault="005B3D3F" w:rsidP="00DE03B4">
      <w:pPr>
        <w:tabs>
          <w:tab w:val="left" w:pos="567"/>
        </w:tabs>
        <w:spacing w:line="240" w:lineRule="auto"/>
        <w:ind w:left="567" w:hanging="567"/>
        <w:rPr>
          <w:rFonts w:ascii="Arial" w:hAnsi="Arial" w:cs="Arial"/>
          <w:sz w:val="20"/>
        </w:rPr>
      </w:pPr>
    </w:p>
    <w:p w14:paraId="330503D1" w14:textId="77777777" w:rsidR="005B3D3F" w:rsidRPr="005B3D3F" w:rsidRDefault="005B3D3F" w:rsidP="00DE03B4">
      <w:pPr>
        <w:tabs>
          <w:tab w:val="left" w:pos="567"/>
        </w:tabs>
        <w:spacing w:line="240" w:lineRule="auto"/>
        <w:ind w:left="567" w:hanging="567"/>
        <w:rPr>
          <w:rFonts w:ascii="Arial" w:hAnsi="Arial" w:cs="Arial"/>
          <w:szCs w:val="22"/>
          <w:u w:val="single"/>
          <w:lang w:val="pt-BR"/>
        </w:rPr>
      </w:pPr>
      <w:r w:rsidRPr="005B3D3F">
        <w:rPr>
          <w:rFonts w:ascii="Arial" w:hAnsi="Arial" w:cs="Arial"/>
          <w:szCs w:val="22"/>
        </w:rPr>
        <w:t xml:space="preserve">García-Melitón, Inocente. y Valencia-Martínez, Marisol. (2014). Nociones y Prácticas de la Planeación Didáctica desde el Enfoque por Competencias de los Formadores de Docentes. </w:t>
      </w:r>
      <w:r w:rsidRPr="005B3D3F">
        <w:rPr>
          <w:rFonts w:ascii="Arial" w:hAnsi="Arial" w:cs="Arial"/>
          <w:i/>
          <w:szCs w:val="22"/>
          <w:lang w:val="pt-BR"/>
        </w:rPr>
        <w:t>Ra Ximhai</w:t>
      </w:r>
      <w:r w:rsidRPr="005B3D3F">
        <w:rPr>
          <w:rFonts w:ascii="Arial" w:hAnsi="Arial" w:cs="Arial"/>
          <w:szCs w:val="22"/>
          <w:lang w:val="pt-BR"/>
        </w:rPr>
        <w:t xml:space="preserve">, </w:t>
      </w:r>
      <w:r w:rsidRPr="005B3D3F">
        <w:rPr>
          <w:rFonts w:ascii="Arial" w:hAnsi="Arial" w:cs="Arial"/>
          <w:i/>
          <w:szCs w:val="22"/>
          <w:lang w:val="pt-BR"/>
        </w:rPr>
        <w:t>10</w:t>
      </w:r>
      <w:r w:rsidRPr="005B3D3F">
        <w:rPr>
          <w:rFonts w:ascii="Arial" w:hAnsi="Arial" w:cs="Arial"/>
          <w:szCs w:val="22"/>
          <w:lang w:val="pt-BR"/>
        </w:rPr>
        <w:t xml:space="preserve">(5),15-24. </w:t>
      </w:r>
      <w:hyperlink r:id="rId40">
        <w:r w:rsidRPr="005B3D3F">
          <w:rPr>
            <w:rFonts w:ascii="Arial" w:hAnsi="Arial" w:cs="Arial"/>
            <w:color w:val="0563C1"/>
            <w:szCs w:val="22"/>
            <w:u w:val="single"/>
            <w:lang w:val="pt-BR"/>
          </w:rPr>
          <w:t>http://www.raximhai.com.mx/Portal/index.php/ejemplares/7-ejemplares/32-volumen-10-num-5</w:t>
        </w:r>
      </w:hyperlink>
      <w:r w:rsidRPr="005B3D3F">
        <w:rPr>
          <w:rFonts w:ascii="Arial" w:hAnsi="Arial" w:cs="Arial"/>
          <w:szCs w:val="22"/>
          <w:lang w:val="pt-BR"/>
        </w:rPr>
        <w:t xml:space="preserve"> </w:t>
      </w:r>
      <w:r w:rsidRPr="005B3D3F">
        <w:rPr>
          <w:rFonts w:ascii="Arial" w:hAnsi="Arial" w:cs="Arial"/>
          <w:szCs w:val="22"/>
          <w:u w:val="single"/>
          <w:lang w:val="pt-BR"/>
        </w:rPr>
        <w:t xml:space="preserve"> </w:t>
      </w:r>
    </w:p>
    <w:p w14:paraId="62704516" w14:textId="77777777" w:rsidR="005B3D3F" w:rsidRPr="00EF1B10" w:rsidRDefault="005B3D3F" w:rsidP="00DE03B4">
      <w:pPr>
        <w:tabs>
          <w:tab w:val="left" w:pos="567"/>
        </w:tabs>
        <w:spacing w:line="240" w:lineRule="auto"/>
        <w:ind w:left="567" w:hanging="567"/>
        <w:rPr>
          <w:rFonts w:ascii="Arial" w:hAnsi="Arial" w:cs="Arial"/>
          <w:sz w:val="20"/>
          <w:lang w:val="pt-BR"/>
        </w:rPr>
      </w:pPr>
    </w:p>
    <w:p w14:paraId="081746DF" w14:textId="77777777" w:rsidR="005B3D3F" w:rsidRPr="005B3D3F" w:rsidRDefault="005B3D3F" w:rsidP="00DE03B4">
      <w:pPr>
        <w:tabs>
          <w:tab w:val="left" w:pos="567"/>
        </w:tabs>
        <w:spacing w:line="240" w:lineRule="auto"/>
        <w:ind w:left="567" w:hanging="567"/>
        <w:rPr>
          <w:rFonts w:ascii="Arial" w:hAnsi="Arial" w:cs="Arial"/>
          <w:szCs w:val="22"/>
          <w:u w:val="single"/>
        </w:rPr>
      </w:pPr>
      <w:r w:rsidRPr="005B3D3F">
        <w:rPr>
          <w:rFonts w:ascii="Arial" w:hAnsi="Arial" w:cs="Arial"/>
          <w:szCs w:val="22"/>
        </w:rPr>
        <w:t xml:space="preserve">Granja, Consuelo. (2013). Caracterización de la comunicación pedagógica en la interacción docente-alumno. </w:t>
      </w:r>
      <w:r w:rsidRPr="005B3D3F">
        <w:rPr>
          <w:rFonts w:ascii="Arial" w:hAnsi="Arial" w:cs="Arial"/>
          <w:i/>
          <w:szCs w:val="22"/>
        </w:rPr>
        <w:t>Investigación en Enfermería: Imagen y Desarrollo, 15</w:t>
      </w:r>
      <w:r w:rsidRPr="005B3D3F">
        <w:rPr>
          <w:rFonts w:ascii="Arial" w:hAnsi="Arial" w:cs="Arial"/>
          <w:szCs w:val="22"/>
        </w:rPr>
        <w:t>(2)</w:t>
      </w:r>
      <w:r w:rsidRPr="005B3D3F">
        <w:rPr>
          <w:rFonts w:ascii="Arial" w:hAnsi="Arial" w:cs="Arial"/>
          <w:i/>
          <w:szCs w:val="22"/>
        </w:rPr>
        <w:t xml:space="preserve">, </w:t>
      </w:r>
      <w:r w:rsidRPr="005B3D3F">
        <w:rPr>
          <w:rFonts w:ascii="Arial" w:hAnsi="Arial" w:cs="Arial"/>
          <w:szCs w:val="22"/>
        </w:rPr>
        <w:t>65-93.</w:t>
      </w:r>
      <w:r w:rsidRPr="005B3D3F">
        <w:rPr>
          <w:rFonts w:ascii="Arial" w:hAnsi="Arial" w:cs="Arial"/>
          <w:i/>
          <w:szCs w:val="22"/>
        </w:rPr>
        <w:t xml:space="preserve"> </w:t>
      </w:r>
      <w:r w:rsidRPr="005B3D3F">
        <w:rPr>
          <w:rFonts w:ascii="Arial" w:hAnsi="Arial" w:cs="Arial"/>
          <w:szCs w:val="22"/>
        </w:rPr>
        <w:t>https://www.redalyc.org/pdf/1452/145229803005.pdf</w:t>
      </w:r>
    </w:p>
    <w:p w14:paraId="00067F61" w14:textId="77777777" w:rsidR="005B3D3F" w:rsidRPr="00EF1B10" w:rsidRDefault="005B3D3F" w:rsidP="00DE03B4">
      <w:pPr>
        <w:tabs>
          <w:tab w:val="left" w:pos="567"/>
        </w:tabs>
        <w:spacing w:line="240" w:lineRule="auto"/>
        <w:ind w:left="567" w:hanging="567"/>
        <w:rPr>
          <w:rFonts w:ascii="Arial" w:hAnsi="Arial" w:cs="Arial"/>
          <w:sz w:val="20"/>
        </w:rPr>
      </w:pPr>
    </w:p>
    <w:p w14:paraId="14515FB8"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Hamui-Sutton, Alicia. y Varela-Ruiz, Margarita. (2012). La técnica de grupos focales. </w:t>
      </w:r>
      <w:r w:rsidRPr="005B3D3F">
        <w:rPr>
          <w:rFonts w:ascii="Arial" w:hAnsi="Arial" w:cs="Arial"/>
          <w:i/>
          <w:szCs w:val="22"/>
        </w:rPr>
        <w:t>Revista Investigación en Educación Médica, 2(5), 55-60.</w:t>
      </w:r>
      <w:r w:rsidRPr="005B3D3F">
        <w:rPr>
          <w:rFonts w:ascii="Arial" w:hAnsi="Arial" w:cs="Arial"/>
          <w:szCs w:val="22"/>
        </w:rPr>
        <w:t xml:space="preserve"> </w:t>
      </w:r>
      <w:hyperlink r:id="rId41">
        <w:r w:rsidRPr="005B3D3F">
          <w:rPr>
            <w:rFonts w:ascii="Arial" w:hAnsi="Arial" w:cs="Arial"/>
            <w:color w:val="0563C1"/>
            <w:szCs w:val="22"/>
            <w:u w:val="single"/>
          </w:rPr>
          <w:t>https://www.redalyc.org/pdf/3497/349733230009.pdf</w:t>
        </w:r>
      </w:hyperlink>
      <w:r w:rsidRPr="005B3D3F">
        <w:rPr>
          <w:rFonts w:ascii="Arial" w:hAnsi="Arial" w:cs="Arial"/>
          <w:szCs w:val="22"/>
        </w:rPr>
        <w:t xml:space="preserve"> </w:t>
      </w:r>
    </w:p>
    <w:p w14:paraId="10D1C128" w14:textId="77777777" w:rsidR="005B3D3F" w:rsidRPr="00EF1B10" w:rsidRDefault="005B3D3F" w:rsidP="00DE03B4">
      <w:pPr>
        <w:tabs>
          <w:tab w:val="left" w:pos="567"/>
        </w:tabs>
        <w:spacing w:line="240" w:lineRule="auto"/>
        <w:ind w:left="567" w:hanging="567"/>
        <w:rPr>
          <w:rFonts w:ascii="Arial" w:hAnsi="Arial" w:cs="Arial"/>
          <w:sz w:val="20"/>
        </w:rPr>
      </w:pPr>
    </w:p>
    <w:p w14:paraId="59EBDC36"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Hernández, Roberto., Fernández, Carlos. y Baptista, María del Pilar. (2014). </w:t>
      </w:r>
      <w:r w:rsidRPr="005B3D3F">
        <w:rPr>
          <w:rFonts w:ascii="Arial" w:hAnsi="Arial" w:cs="Arial"/>
          <w:i/>
          <w:szCs w:val="22"/>
        </w:rPr>
        <w:t>Metodología de la Investigación</w:t>
      </w:r>
      <w:r w:rsidRPr="005B3D3F">
        <w:rPr>
          <w:rFonts w:ascii="Arial" w:hAnsi="Arial" w:cs="Arial"/>
          <w:szCs w:val="22"/>
        </w:rPr>
        <w:t xml:space="preserve">. Mc Graw Hill. </w:t>
      </w:r>
    </w:p>
    <w:p w14:paraId="486BF29B" w14:textId="77777777" w:rsidR="005B3D3F" w:rsidRPr="00EF1B10" w:rsidRDefault="005B3D3F" w:rsidP="00DE03B4">
      <w:pPr>
        <w:tabs>
          <w:tab w:val="left" w:pos="567"/>
        </w:tabs>
        <w:spacing w:line="240" w:lineRule="auto"/>
        <w:ind w:left="567" w:hanging="567"/>
        <w:rPr>
          <w:rFonts w:ascii="Arial" w:hAnsi="Arial" w:cs="Arial"/>
          <w:sz w:val="20"/>
        </w:rPr>
      </w:pPr>
    </w:p>
    <w:p w14:paraId="7046F6A7"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Hernández-Suárez, Cesar., Pabón-Galán, Carlos. y Prada-Núñez, Raúl. (2017). </w:t>
      </w:r>
      <w:r w:rsidRPr="005B3D3F">
        <w:rPr>
          <w:rFonts w:ascii="Arial" w:hAnsi="Arial" w:cs="Arial"/>
          <w:i/>
          <w:szCs w:val="22"/>
        </w:rPr>
        <w:t>Desarrollo de competencias y su relación con el contexto educativo entre docentes de ciencias naturales.</w:t>
      </w:r>
      <w:r w:rsidRPr="005B3D3F">
        <w:rPr>
          <w:rFonts w:ascii="Arial" w:hAnsi="Arial" w:cs="Arial"/>
          <w:szCs w:val="22"/>
        </w:rPr>
        <w:t xml:space="preserve"> Revista Virtual Universidad Católica del Norte, </w:t>
      </w:r>
      <w:r w:rsidRPr="005B3D3F">
        <w:rPr>
          <w:rFonts w:ascii="Arial" w:hAnsi="Arial" w:cs="Arial"/>
          <w:i/>
          <w:szCs w:val="22"/>
        </w:rPr>
        <w:t>51</w:t>
      </w:r>
      <w:r w:rsidRPr="005B3D3F">
        <w:rPr>
          <w:rFonts w:ascii="Arial" w:hAnsi="Arial" w:cs="Arial"/>
          <w:szCs w:val="22"/>
        </w:rPr>
        <w:t xml:space="preserve">,194-215. </w:t>
      </w:r>
      <w:hyperlink r:id="rId42">
        <w:r w:rsidRPr="005B3D3F">
          <w:rPr>
            <w:rFonts w:ascii="Arial" w:hAnsi="Arial" w:cs="Arial"/>
            <w:color w:val="0563C1"/>
            <w:szCs w:val="22"/>
            <w:u w:val="single"/>
          </w:rPr>
          <w:t>https://www.redalyc.org/articulo.oa?id=194252398013</w:t>
        </w:r>
      </w:hyperlink>
      <w:r w:rsidRPr="005B3D3F">
        <w:rPr>
          <w:rFonts w:ascii="Arial" w:hAnsi="Arial" w:cs="Arial"/>
          <w:szCs w:val="22"/>
        </w:rPr>
        <w:t xml:space="preserve"> </w:t>
      </w:r>
    </w:p>
    <w:p w14:paraId="6D715668" w14:textId="77777777" w:rsidR="005B3D3F" w:rsidRPr="00EF1B10" w:rsidRDefault="005B3D3F" w:rsidP="00DE03B4">
      <w:pPr>
        <w:tabs>
          <w:tab w:val="left" w:pos="567"/>
        </w:tabs>
        <w:spacing w:line="240" w:lineRule="auto"/>
        <w:ind w:left="567" w:hanging="567"/>
        <w:rPr>
          <w:rFonts w:ascii="Arial" w:hAnsi="Arial" w:cs="Arial"/>
          <w:sz w:val="20"/>
        </w:rPr>
      </w:pPr>
    </w:p>
    <w:p w14:paraId="300CC9CB"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Ley No 20.903. (2016). Ley que crea el Sistema de Desarrollo Profesional Docente y modifica otras normas. Diario Oficial de La República de Chile, Santiago, Chile, 01 de Abril de 2016. D.O. Nº1087343.</w:t>
      </w:r>
      <w:hyperlink r:id="rId43">
        <w:r w:rsidRPr="005B3D3F">
          <w:rPr>
            <w:rFonts w:ascii="Arial" w:hAnsi="Arial" w:cs="Arial"/>
            <w:color w:val="1155CC"/>
            <w:szCs w:val="22"/>
            <w:u w:val="single"/>
          </w:rPr>
          <w:t xml:space="preserve"> https://www.bcn.cl/leychile/navegar?idNorma=1087343</w:t>
        </w:r>
      </w:hyperlink>
    </w:p>
    <w:p w14:paraId="75A64DE1" w14:textId="77777777" w:rsidR="005B3D3F" w:rsidRPr="00EF1B10" w:rsidRDefault="005B3D3F" w:rsidP="00DE03B4">
      <w:pPr>
        <w:tabs>
          <w:tab w:val="left" w:pos="567"/>
        </w:tabs>
        <w:spacing w:line="240" w:lineRule="auto"/>
        <w:ind w:left="567" w:hanging="567"/>
        <w:rPr>
          <w:rFonts w:ascii="Arial" w:hAnsi="Arial" w:cs="Arial"/>
          <w:sz w:val="20"/>
        </w:rPr>
      </w:pPr>
    </w:p>
    <w:p w14:paraId="0806A87A"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López, Lourdes. (2018). </w:t>
      </w:r>
      <w:r w:rsidRPr="005B3D3F">
        <w:rPr>
          <w:rFonts w:ascii="Arial" w:hAnsi="Arial" w:cs="Arial"/>
          <w:i/>
          <w:szCs w:val="22"/>
        </w:rPr>
        <w:t>El hacer, elemento constitutivo para la construcción de competencias.</w:t>
      </w:r>
      <w:r w:rsidRPr="005B3D3F">
        <w:rPr>
          <w:rFonts w:ascii="Arial" w:hAnsi="Arial" w:cs="Arial"/>
          <w:szCs w:val="22"/>
        </w:rPr>
        <w:t xml:space="preserve"> En O. Leyva, F. Leyva,  F. Ganga y A. Hernández (Eds.), </w:t>
      </w:r>
      <w:r w:rsidRPr="005B3D3F">
        <w:rPr>
          <w:rFonts w:ascii="Arial" w:hAnsi="Arial" w:cs="Arial"/>
          <w:i/>
          <w:szCs w:val="22"/>
        </w:rPr>
        <w:t>La formación por competencias en la educación superior: alcances y limitaciones desde referentes de México, España y Chile</w:t>
      </w:r>
      <w:r w:rsidRPr="005B3D3F">
        <w:rPr>
          <w:rFonts w:ascii="Arial" w:hAnsi="Arial" w:cs="Arial"/>
          <w:szCs w:val="22"/>
        </w:rPr>
        <w:t xml:space="preserve"> (pp. 19-44). Tirant Humanidades.</w:t>
      </w:r>
    </w:p>
    <w:p w14:paraId="1F776932"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Lozoya, Esperanza y Cordero, Ruth. (2018). </w:t>
      </w:r>
      <w:r w:rsidRPr="005B3D3F">
        <w:rPr>
          <w:rFonts w:ascii="Arial" w:hAnsi="Arial" w:cs="Arial"/>
          <w:i/>
          <w:szCs w:val="22"/>
        </w:rPr>
        <w:t>Una visión de las competencias educativas su implementación y evaluación en la Educación Superior.</w:t>
      </w:r>
      <w:r w:rsidRPr="005B3D3F">
        <w:rPr>
          <w:rFonts w:ascii="Arial" w:hAnsi="Arial" w:cs="Arial"/>
          <w:szCs w:val="22"/>
        </w:rPr>
        <w:t xml:space="preserve"> En O. Leyva, F. Leyva, Ganga y A. Hernández (Eds.), </w:t>
      </w:r>
      <w:r w:rsidRPr="005B3D3F">
        <w:rPr>
          <w:rFonts w:ascii="Arial" w:hAnsi="Arial" w:cs="Arial"/>
          <w:i/>
          <w:szCs w:val="22"/>
        </w:rPr>
        <w:t>La formación por competencias en la educación superior: alcances y limitaciones desde referentes de México, España y Chile</w:t>
      </w:r>
      <w:r w:rsidRPr="005B3D3F">
        <w:rPr>
          <w:rFonts w:ascii="Arial" w:hAnsi="Arial" w:cs="Arial"/>
          <w:szCs w:val="22"/>
        </w:rPr>
        <w:t xml:space="preserve"> (pp. 65-92). Tirant Humanidades.</w:t>
      </w:r>
    </w:p>
    <w:p w14:paraId="430B652E" w14:textId="77777777" w:rsidR="005B3D3F" w:rsidRPr="005B3D3F" w:rsidRDefault="005B3D3F" w:rsidP="00DE03B4">
      <w:pPr>
        <w:tabs>
          <w:tab w:val="left" w:pos="567"/>
        </w:tabs>
        <w:spacing w:line="240" w:lineRule="auto"/>
        <w:ind w:left="567" w:hanging="567"/>
        <w:rPr>
          <w:rFonts w:ascii="Arial" w:hAnsi="Arial" w:cs="Arial"/>
          <w:szCs w:val="22"/>
        </w:rPr>
      </w:pPr>
    </w:p>
    <w:p w14:paraId="2735612A"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Méndez-Medrano, Cristian., Torres-Gangotena, Mario. y Camatón-Arizábal, Segundo. (2018).</w:t>
      </w:r>
      <w:r w:rsidRPr="005B3D3F">
        <w:rPr>
          <w:rFonts w:ascii="Arial" w:hAnsi="Arial" w:cs="Arial"/>
          <w:color w:val="FF0000"/>
          <w:szCs w:val="22"/>
        </w:rPr>
        <w:t xml:space="preserve"> </w:t>
      </w:r>
      <w:r w:rsidRPr="005B3D3F">
        <w:rPr>
          <w:rFonts w:ascii="Arial" w:hAnsi="Arial" w:cs="Arial"/>
          <w:szCs w:val="22"/>
        </w:rPr>
        <w:t xml:space="preserve">Importancia de la ética en la educación superior. </w:t>
      </w:r>
      <w:r w:rsidRPr="005B3D3F">
        <w:rPr>
          <w:rFonts w:ascii="Arial" w:hAnsi="Arial" w:cs="Arial"/>
          <w:i/>
          <w:szCs w:val="22"/>
        </w:rPr>
        <w:t>Dominio de la Ciencias, 4</w:t>
      </w:r>
      <w:r w:rsidRPr="005B3D3F">
        <w:rPr>
          <w:rFonts w:ascii="Arial" w:hAnsi="Arial" w:cs="Arial"/>
          <w:szCs w:val="22"/>
        </w:rPr>
        <w:t xml:space="preserve">(2), 215-223. </w:t>
      </w:r>
      <w:hyperlink r:id="rId44">
        <w:r w:rsidRPr="005B3D3F">
          <w:rPr>
            <w:rFonts w:ascii="Arial" w:hAnsi="Arial" w:cs="Arial"/>
            <w:color w:val="0563C1"/>
            <w:szCs w:val="22"/>
            <w:u w:val="single"/>
          </w:rPr>
          <w:t>https://dialnet.unirioja.es/servlet/articulo?codigo=6870906</w:t>
        </w:r>
      </w:hyperlink>
      <w:r w:rsidRPr="005B3D3F">
        <w:rPr>
          <w:rFonts w:ascii="Arial" w:hAnsi="Arial" w:cs="Arial"/>
          <w:szCs w:val="22"/>
        </w:rPr>
        <w:t xml:space="preserve"> </w:t>
      </w:r>
    </w:p>
    <w:p w14:paraId="45DD5EBA" w14:textId="77777777" w:rsidR="005B3D3F" w:rsidRPr="005B3D3F" w:rsidRDefault="005B3D3F" w:rsidP="00DE03B4">
      <w:pPr>
        <w:tabs>
          <w:tab w:val="left" w:pos="567"/>
        </w:tabs>
        <w:spacing w:line="240" w:lineRule="auto"/>
        <w:ind w:left="567" w:hanging="567"/>
        <w:rPr>
          <w:rFonts w:ascii="Arial" w:hAnsi="Arial" w:cs="Arial"/>
          <w:szCs w:val="22"/>
        </w:rPr>
      </w:pPr>
    </w:p>
    <w:p w14:paraId="5887D093"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Ministerio de Educación [MINEDUC]. (2013). </w:t>
      </w:r>
      <w:r w:rsidRPr="005B3D3F">
        <w:rPr>
          <w:rFonts w:ascii="Arial" w:hAnsi="Arial" w:cs="Arial"/>
          <w:i/>
          <w:szCs w:val="22"/>
        </w:rPr>
        <w:t>Orientaciones técnicas para programas de integración escolar.</w:t>
      </w:r>
      <w:r w:rsidRPr="005B3D3F">
        <w:rPr>
          <w:rFonts w:ascii="Arial" w:hAnsi="Arial" w:cs="Arial"/>
          <w:szCs w:val="22"/>
        </w:rPr>
        <w:t xml:space="preserve"> Ministerio de Educación. </w:t>
      </w:r>
      <w:hyperlink r:id="rId45">
        <w:r w:rsidRPr="005B3D3F">
          <w:rPr>
            <w:rFonts w:ascii="Arial" w:hAnsi="Arial" w:cs="Arial"/>
            <w:color w:val="0563C1"/>
            <w:szCs w:val="22"/>
            <w:u w:val="single"/>
          </w:rPr>
          <w:t>https://bibliotecadigital.mineduc.cl/handle/20.500.12365/2077</w:t>
        </w:r>
      </w:hyperlink>
    </w:p>
    <w:p w14:paraId="6D596A6C" w14:textId="77777777" w:rsidR="005B3D3F" w:rsidRPr="005B3D3F" w:rsidRDefault="005B3D3F" w:rsidP="00DE03B4">
      <w:pPr>
        <w:shd w:val="clear" w:color="auto" w:fill="FFFFFF"/>
        <w:tabs>
          <w:tab w:val="left" w:pos="567"/>
        </w:tabs>
        <w:spacing w:line="240" w:lineRule="auto"/>
        <w:ind w:left="567" w:hanging="567"/>
        <w:rPr>
          <w:rFonts w:ascii="Arial" w:hAnsi="Arial" w:cs="Arial"/>
          <w:szCs w:val="22"/>
        </w:rPr>
      </w:pPr>
    </w:p>
    <w:p w14:paraId="1A5494F7" w14:textId="77777777" w:rsidR="005B3D3F" w:rsidRPr="005B3D3F" w:rsidRDefault="005B3D3F" w:rsidP="00DE03B4">
      <w:pPr>
        <w:shd w:val="clear" w:color="auto" w:fill="FFFFFF"/>
        <w:tabs>
          <w:tab w:val="left" w:pos="567"/>
        </w:tabs>
        <w:spacing w:line="240" w:lineRule="auto"/>
        <w:ind w:left="567" w:hanging="567"/>
        <w:rPr>
          <w:rFonts w:ascii="Arial" w:hAnsi="Arial" w:cs="Arial"/>
          <w:szCs w:val="22"/>
          <w:lang w:val="en-US"/>
        </w:rPr>
      </w:pPr>
      <w:r w:rsidRPr="005B3D3F">
        <w:rPr>
          <w:rFonts w:ascii="Arial" w:hAnsi="Arial" w:cs="Arial"/>
          <w:szCs w:val="22"/>
        </w:rPr>
        <w:t xml:space="preserve">Murawski, Wendy. </w:t>
      </w:r>
      <w:r w:rsidRPr="005B3D3F">
        <w:rPr>
          <w:rFonts w:ascii="Arial" w:hAnsi="Arial" w:cs="Arial"/>
          <w:szCs w:val="22"/>
          <w:lang w:val="en-US"/>
        </w:rPr>
        <w:t xml:space="preserve">(2008). Five keys to co-teaching in inclusive classrooms. </w:t>
      </w:r>
      <w:r w:rsidRPr="005B3D3F">
        <w:rPr>
          <w:rFonts w:ascii="Arial" w:hAnsi="Arial" w:cs="Arial"/>
          <w:i/>
          <w:szCs w:val="22"/>
          <w:lang w:val="en-US"/>
        </w:rPr>
        <w:t>The School Administrator, 65</w:t>
      </w:r>
      <w:r w:rsidRPr="005B3D3F">
        <w:rPr>
          <w:rFonts w:ascii="Arial" w:hAnsi="Arial" w:cs="Arial"/>
          <w:szCs w:val="22"/>
          <w:lang w:val="en-US"/>
        </w:rPr>
        <w:t xml:space="preserve">(8), 29-41. </w:t>
      </w:r>
      <w:hyperlink r:id="rId46">
        <w:r w:rsidRPr="005B3D3F">
          <w:rPr>
            <w:rFonts w:ascii="Arial" w:hAnsi="Arial" w:cs="Arial"/>
            <w:color w:val="0563C1"/>
            <w:szCs w:val="22"/>
            <w:u w:val="single"/>
            <w:lang w:val="en-US"/>
          </w:rPr>
          <w:t>https://www.csun.edu/sites/default/files/Five-Keys-Co-Teaching-Inclusive-Classroom.pdf</w:t>
        </w:r>
      </w:hyperlink>
      <w:r w:rsidRPr="005B3D3F">
        <w:rPr>
          <w:rFonts w:ascii="Arial" w:hAnsi="Arial" w:cs="Arial"/>
          <w:szCs w:val="22"/>
          <w:lang w:val="en-US"/>
        </w:rPr>
        <w:t xml:space="preserve"> </w:t>
      </w:r>
    </w:p>
    <w:p w14:paraId="39E39894" w14:textId="77777777" w:rsidR="005B3D3F" w:rsidRPr="005B3D3F" w:rsidRDefault="005B3D3F" w:rsidP="00DE03B4">
      <w:pPr>
        <w:tabs>
          <w:tab w:val="left" w:pos="567"/>
        </w:tabs>
        <w:spacing w:line="240" w:lineRule="auto"/>
        <w:ind w:left="567" w:hanging="567"/>
        <w:rPr>
          <w:rFonts w:ascii="Arial" w:hAnsi="Arial" w:cs="Arial"/>
          <w:szCs w:val="22"/>
          <w:lang w:val="en-US"/>
        </w:rPr>
      </w:pPr>
    </w:p>
    <w:p w14:paraId="6B613F3A"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Niño, Victor. (2011). </w:t>
      </w:r>
      <w:r w:rsidRPr="005B3D3F">
        <w:rPr>
          <w:rFonts w:ascii="Arial" w:hAnsi="Arial" w:cs="Arial"/>
          <w:i/>
          <w:szCs w:val="22"/>
        </w:rPr>
        <w:t>Metodología de la investigación</w:t>
      </w:r>
      <w:r w:rsidRPr="005B3D3F">
        <w:rPr>
          <w:rFonts w:ascii="Arial" w:hAnsi="Arial" w:cs="Arial"/>
          <w:szCs w:val="22"/>
        </w:rPr>
        <w:t>. Ediciones de la U Limitada.</w:t>
      </w:r>
    </w:p>
    <w:p w14:paraId="0CC38FA1" w14:textId="77777777" w:rsidR="005B3D3F" w:rsidRPr="005B3D3F" w:rsidRDefault="005B3D3F" w:rsidP="00DE03B4">
      <w:pPr>
        <w:tabs>
          <w:tab w:val="left" w:pos="567"/>
        </w:tabs>
        <w:spacing w:line="240" w:lineRule="auto"/>
        <w:ind w:left="567" w:hanging="567"/>
        <w:rPr>
          <w:rFonts w:ascii="Arial" w:hAnsi="Arial" w:cs="Arial"/>
          <w:szCs w:val="22"/>
        </w:rPr>
      </w:pPr>
    </w:p>
    <w:p w14:paraId="4569DB32"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Pavié, Alex. (2011). Formación docente: hacia una definición del concepto de competencia profesional docente. </w:t>
      </w:r>
      <w:r w:rsidRPr="005B3D3F">
        <w:rPr>
          <w:rFonts w:ascii="Arial" w:hAnsi="Arial" w:cs="Arial"/>
          <w:i/>
          <w:szCs w:val="22"/>
        </w:rPr>
        <w:t>Revista Electrónica Interuniversitaria de Formación Del Profesorado, 14</w:t>
      </w:r>
      <w:r w:rsidRPr="005B3D3F">
        <w:rPr>
          <w:rFonts w:ascii="Arial" w:hAnsi="Arial" w:cs="Arial"/>
          <w:szCs w:val="22"/>
        </w:rPr>
        <w:t xml:space="preserve">(1), 67–80. </w:t>
      </w:r>
      <w:hyperlink r:id="rId47">
        <w:r w:rsidRPr="005B3D3F">
          <w:rPr>
            <w:rFonts w:ascii="Arial" w:hAnsi="Arial" w:cs="Arial"/>
            <w:color w:val="0563C1"/>
            <w:szCs w:val="22"/>
            <w:u w:val="single"/>
          </w:rPr>
          <w:t>http://www.aufop.com/aufop/uploaded_files/articulos/1301587967.pdf</w:t>
        </w:r>
      </w:hyperlink>
    </w:p>
    <w:p w14:paraId="090AE07D" w14:textId="77777777" w:rsidR="005B3D3F" w:rsidRPr="005B3D3F" w:rsidRDefault="005B3D3F" w:rsidP="00DE03B4">
      <w:pPr>
        <w:tabs>
          <w:tab w:val="left" w:pos="567"/>
        </w:tabs>
        <w:spacing w:line="240" w:lineRule="auto"/>
        <w:ind w:left="567" w:hanging="567"/>
        <w:rPr>
          <w:rFonts w:ascii="Arial" w:hAnsi="Arial" w:cs="Arial"/>
          <w:szCs w:val="22"/>
        </w:rPr>
      </w:pPr>
    </w:p>
    <w:p w14:paraId="0152CE4A"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Quintriqueo, Segundo. y Arias, Katherine. (2019). Educación Intercultural Articulada a la Episteme Indígena en Latinoamérica. El Caso Mapuche en Chile. </w:t>
      </w:r>
      <w:r w:rsidRPr="005B3D3F">
        <w:rPr>
          <w:rFonts w:ascii="Arial" w:hAnsi="Arial" w:cs="Arial"/>
          <w:i/>
          <w:szCs w:val="22"/>
        </w:rPr>
        <w:t>Diálogo Andino</w:t>
      </w:r>
      <w:r w:rsidRPr="005B3D3F">
        <w:rPr>
          <w:rFonts w:ascii="Arial" w:hAnsi="Arial" w:cs="Arial"/>
          <w:szCs w:val="22"/>
        </w:rPr>
        <w:t xml:space="preserve">, (59), 81-91. </w:t>
      </w:r>
      <w:hyperlink r:id="rId48">
        <w:r w:rsidRPr="005B3D3F">
          <w:rPr>
            <w:rFonts w:ascii="Arial" w:hAnsi="Arial" w:cs="Arial"/>
            <w:color w:val="0563C1"/>
            <w:szCs w:val="22"/>
            <w:u w:val="single"/>
          </w:rPr>
          <w:t>http://dx.doi.org/10.4067/S0719-26812019000200081</w:t>
        </w:r>
      </w:hyperlink>
      <w:r w:rsidRPr="005B3D3F">
        <w:rPr>
          <w:rFonts w:ascii="Arial" w:hAnsi="Arial" w:cs="Arial"/>
          <w:szCs w:val="22"/>
        </w:rPr>
        <w:t xml:space="preserve"> </w:t>
      </w:r>
    </w:p>
    <w:p w14:paraId="60C0AD2B" w14:textId="77777777" w:rsidR="005B3D3F" w:rsidRPr="005B3D3F" w:rsidRDefault="005B3D3F" w:rsidP="00DE03B4">
      <w:pPr>
        <w:tabs>
          <w:tab w:val="left" w:pos="567"/>
        </w:tabs>
        <w:spacing w:line="240" w:lineRule="auto"/>
        <w:ind w:left="567" w:hanging="567"/>
        <w:rPr>
          <w:rFonts w:ascii="Arial" w:hAnsi="Arial" w:cs="Arial"/>
          <w:szCs w:val="22"/>
        </w:rPr>
      </w:pPr>
    </w:p>
    <w:p w14:paraId="5AC044FB"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Ramos Serpa, Gerardo., y López Falcón, Adriana. (2019). Formación ética del profesional y ética profesional del docente. </w:t>
      </w:r>
      <w:r w:rsidRPr="005B3D3F">
        <w:rPr>
          <w:rFonts w:ascii="Arial" w:hAnsi="Arial" w:cs="Arial"/>
          <w:i/>
          <w:szCs w:val="22"/>
        </w:rPr>
        <w:t>Estudios Pedagógicos, XLV</w:t>
      </w:r>
      <w:r w:rsidRPr="005B3D3F">
        <w:rPr>
          <w:rFonts w:ascii="Arial" w:hAnsi="Arial" w:cs="Arial"/>
          <w:szCs w:val="22"/>
        </w:rPr>
        <w:t xml:space="preserve">(3), 185–199. </w:t>
      </w:r>
      <w:hyperlink r:id="rId49">
        <w:r w:rsidRPr="005B3D3F">
          <w:rPr>
            <w:rFonts w:ascii="Arial" w:hAnsi="Arial" w:cs="Arial"/>
            <w:color w:val="1155CC"/>
            <w:szCs w:val="22"/>
            <w:u w:val="single"/>
          </w:rPr>
          <w:t>https://doi.org/10.4067/S0718-07052019000300185</w:t>
        </w:r>
      </w:hyperlink>
    </w:p>
    <w:p w14:paraId="1D2327E1" w14:textId="77777777" w:rsidR="005B3D3F" w:rsidRPr="005B3D3F" w:rsidRDefault="005B3D3F" w:rsidP="00DE03B4">
      <w:pPr>
        <w:tabs>
          <w:tab w:val="left" w:pos="567"/>
        </w:tabs>
        <w:spacing w:line="240" w:lineRule="auto"/>
        <w:ind w:left="567" w:hanging="567"/>
        <w:rPr>
          <w:rFonts w:ascii="Arial" w:hAnsi="Arial" w:cs="Arial"/>
          <w:szCs w:val="22"/>
        </w:rPr>
      </w:pPr>
    </w:p>
    <w:p w14:paraId="68BD9C48"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Rodríguez, Humberto. (2019). La Formación inicial del profesorado para la inclusión. Un urgente desafío que es necesario atender. </w:t>
      </w:r>
      <w:r w:rsidRPr="005B3D3F">
        <w:rPr>
          <w:rFonts w:ascii="Arial" w:hAnsi="Arial" w:cs="Arial"/>
          <w:i/>
          <w:szCs w:val="22"/>
        </w:rPr>
        <w:t>Publicaciones,</w:t>
      </w:r>
      <w:r w:rsidRPr="005B3D3F">
        <w:rPr>
          <w:rFonts w:ascii="Arial" w:hAnsi="Arial" w:cs="Arial"/>
          <w:szCs w:val="22"/>
        </w:rPr>
        <w:t xml:space="preserve"> </w:t>
      </w:r>
      <w:r w:rsidRPr="005B3D3F">
        <w:rPr>
          <w:rFonts w:ascii="Arial" w:hAnsi="Arial" w:cs="Arial"/>
          <w:i/>
          <w:szCs w:val="22"/>
        </w:rPr>
        <w:t>49</w:t>
      </w:r>
      <w:r w:rsidRPr="005B3D3F">
        <w:rPr>
          <w:rFonts w:ascii="Arial" w:hAnsi="Arial" w:cs="Arial"/>
          <w:szCs w:val="22"/>
        </w:rPr>
        <w:t xml:space="preserve">(3), 211–225. </w:t>
      </w:r>
      <w:hyperlink r:id="rId50">
        <w:r w:rsidRPr="005B3D3F">
          <w:rPr>
            <w:rFonts w:ascii="Arial" w:hAnsi="Arial" w:cs="Arial"/>
            <w:color w:val="0563C1"/>
            <w:szCs w:val="22"/>
            <w:u w:val="single"/>
          </w:rPr>
          <w:t>https://doi.org/10.30827/publicaciones.v49i3.11410</w:t>
        </w:r>
      </w:hyperlink>
      <w:r w:rsidRPr="005B3D3F">
        <w:rPr>
          <w:rFonts w:ascii="Arial" w:hAnsi="Arial" w:cs="Arial"/>
          <w:szCs w:val="22"/>
        </w:rPr>
        <w:t xml:space="preserve"> </w:t>
      </w:r>
    </w:p>
    <w:p w14:paraId="4D21632D" w14:textId="77777777" w:rsidR="005B3D3F" w:rsidRPr="005B3D3F" w:rsidRDefault="005B3D3F" w:rsidP="00DE03B4">
      <w:pPr>
        <w:tabs>
          <w:tab w:val="left" w:pos="567"/>
        </w:tabs>
        <w:spacing w:line="240" w:lineRule="auto"/>
        <w:ind w:left="567" w:hanging="567"/>
        <w:rPr>
          <w:rFonts w:ascii="Arial" w:hAnsi="Arial" w:cs="Arial"/>
          <w:szCs w:val="22"/>
        </w:rPr>
      </w:pPr>
    </w:p>
    <w:p w14:paraId="14E69A34" w14:textId="77777777" w:rsidR="005B3D3F" w:rsidRPr="005B3D3F" w:rsidRDefault="005B3D3F" w:rsidP="00DE03B4">
      <w:pPr>
        <w:tabs>
          <w:tab w:val="left" w:pos="567"/>
        </w:tabs>
        <w:spacing w:line="240" w:lineRule="auto"/>
        <w:ind w:left="567" w:hanging="567"/>
        <w:rPr>
          <w:rFonts w:ascii="Arial" w:hAnsi="Arial" w:cs="Arial"/>
          <w:i/>
          <w:szCs w:val="22"/>
          <w:lang w:val="pt-BR"/>
        </w:rPr>
      </w:pPr>
      <w:r w:rsidRPr="005B3D3F">
        <w:rPr>
          <w:rFonts w:ascii="Arial" w:hAnsi="Arial" w:cs="Arial"/>
          <w:szCs w:val="22"/>
        </w:rPr>
        <w:t xml:space="preserve">Roque, Cala., Pulido, Arturo., Domínguez, Ileana., Echevarría, Nidia. y Páez, Beatriz. (2018). La comunicación oral pedagógica en la formación de profesionales. </w:t>
      </w:r>
      <w:r w:rsidRPr="005B3D3F">
        <w:rPr>
          <w:rFonts w:ascii="Arial" w:hAnsi="Arial" w:cs="Arial"/>
          <w:i/>
          <w:szCs w:val="22"/>
          <w:lang w:val="pt-BR"/>
        </w:rPr>
        <w:t>Revista Ciencias Médicas, 22</w:t>
      </w:r>
      <w:r w:rsidRPr="005B3D3F">
        <w:rPr>
          <w:rFonts w:ascii="Arial" w:hAnsi="Arial" w:cs="Arial"/>
          <w:szCs w:val="22"/>
          <w:lang w:val="pt-BR"/>
        </w:rPr>
        <w:t xml:space="preserve">(3), 588-598. </w:t>
      </w:r>
      <w:hyperlink r:id="rId51">
        <w:r w:rsidRPr="005B3D3F">
          <w:rPr>
            <w:rFonts w:ascii="Arial" w:hAnsi="Arial" w:cs="Arial"/>
            <w:color w:val="0563C1"/>
            <w:szCs w:val="22"/>
            <w:u w:val="single"/>
            <w:lang w:val="pt-BR"/>
          </w:rPr>
          <w:t>www.revcmpinar.sld.cu/index.php/publicaciones/article/view/3396</w:t>
        </w:r>
      </w:hyperlink>
      <w:r w:rsidRPr="005B3D3F">
        <w:rPr>
          <w:rFonts w:ascii="Arial" w:hAnsi="Arial" w:cs="Arial"/>
          <w:szCs w:val="22"/>
          <w:lang w:val="pt-BR"/>
        </w:rPr>
        <w:t xml:space="preserve"> </w:t>
      </w:r>
    </w:p>
    <w:p w14:paraId="6DB68319" w14:textId="77777777" w:rsidR="005B3D3F" w:rsidRPr="005B3D3F" w:rsidRDefault="005B3D3F" w:rsidP="00DE03B4">
      <w:pPr>
        <w:tabs>
          <w:tab w:val="left" w:pos="567"/>
        </w:tabs>
        <w:spacing w:line="240" w:lineRule="auto"/>
        <w:ind w:left="567" w:hanging="567"/>
        <w:rPr>
          <w:rFonts w:ascii="Arial" w:hAnsi="Arial" w:cs="Arial"/>
          <w:szCs w:val="22"/>
          <w:lang w:val="pt-BR"/>
        </w:rPr>
      </w:pPr>
    </w:p>
    <w:p w14:paraId="0DD0377E"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Rufinelli, Andrea. (2014). Dificultades de la iniciación docente: ¿iguales para todos? </w:t>
      </w:r>
      <w:r w:rsidRPr="005B3D3F">
        <w:rPr>
          <w:rFonts w:ascii="Arial" w:hAnsi="Arial" w:cs="Arial"/>
          <w:i/>
          <w:szCs w:val="22"/>
        </w:rPr>
        <w:t>Estudios Pedagógicos, 40</w:t>
      </w:r>
      <w:r w:rsidRPr="005B3D3F">
        <w:rPr>
          <w:rFonts w:ascii="Arial" w:hAnsi="Arial" w:cs="Arial"/>
          <w:szCs w:val="22"/>
        </w:rPr>
        <w:t xml:space="preserve">(1), 229-242. </w:t>
      </w:r>
      <w:hyperlink r:id="rId52">
        <w:r w:rsidRPr="005B3D3F">
          <w:rPr>
            <w:rFonts w:ascii="Arial" w:hAnsi="Arial" w:cs="Arial"/>
            <w:color w:val="0563C1"/>
            <w:szCs w:val="22"/>
            <w:u w:val="single"/>
          </w:rPr>
          <w:t>https://doi.org/10.4067/S0718-07052014000100014</w:t>
        </w:r>
      </w:hyperlink>
      <w:r w:rsidRPr="005B3D3F">
        <w:rPr>
          <w:rFonts w:ascii="Arial" w:hAnsi="Arial" w:cs="Arial"/>
          <w:szCs w:val="22"/>
        </w:rPr>
        <w:t xml:space="preserve"> </w:t>
      </w:r>
    </w:p>
    <w:p w14:paraId="07ED9559" w14:textId="77777777" w:rsidR="005B3D3F" w:rsidRPr="005B3D3F" w:rsidRDefault="005B3D3F" w:rsidP="00DE03B4">
      <w:pPr>
        <w:tabs>
          <w:tab w:val="left" w:pos="567"/>
        </w:tabs>
        <w:spacing w:line="240" w:lineRule="auto"/>
        <w:ind w:left="567" w:hanging="567"/>
        <w:rPr>
          <w:rFonts w:ascii="Arial" w:hAnsi="Arial" w:cs="Arial"/>
          <w:szCs w:val="22"/>
        </w:rPr>
      </w:pPr>
    </w:p>
    <w:p w14:paraId="40873021"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Santos, Miguel., Lorenzo, María. y Vásquez, Ana. (2018). </w:t>
      </w:r>
      <w:r w:rsidRPr="005B3D3F">
        <w:rPr>
          <w:rFonts w:ascii="Arial" w:hAnsi="Arial" w:cs="Arial"/>
          <w:i/>
          <w:szCs w:val="22"/>
        </w:rPr>
        <w:t>Educación no formal y empleabilidad de la juventud</w:t>
      </w:r>
      <w:r w:rsidRPr="005B3D3F">
        <w:rPr>
          <w:rFonts w:ascii="Arial" w:hAnsi="Arial" w:cs="Arial"/>
          <w:szCs w:val="22"/>
        </w:rPr>
        <w:t xml:space="preserve">. Síntesis. </w:t>
      </w:r>
    </w:p>
    <w:p w14:paraId="1D4E2FB1" w14:textId="77777777" w:rsidR="005B3D3F" w:rsidRPr="005B3D3F" w:rsidRDefault="005B3D3F" w:rsidP="00DE03B4">
      <w:pPr>
        <w:tabs>
          <w:tab w:val="left" w:pos="567"/>
        </w:tabs>
        <w:spacing w:line="240" w:lineRule="auto"/>
        <w:ind w:left="567" w:hanging="567"/>
        <w:rPr>
          <w:rFonts w:ascii="Arial" w:hAnsi="Arial" w:cs="Arial"/>
          <w:szCs w:val="22"/>
        </w:rPr>
      </w:pPr>
    </w:p>
    <w:p w14:paraId="5B885AA3"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Simons, Helen. (2011). </w:t>
      </w:r>
      <w:r w:rsidRPr="005B3D3F">
        <w:rPr>
          <w:rFonts w:ascii="Arial" w:hAnsi="Arial" w:cs="Arial"/>
          <w:i/>
          <w:szCs w:val="22"/>
        </w:rPr>
        <w:t>El estudio de caso: Teoría y práctica</w:t>
      </w:r>
      <w:r w:rsidRPr="005B3D3F">
        <w:rPr>
          <w:rFonts w:ascii="Arial" w:hAnsi="Arial" w:cs="Arial"/>
          <w:szCs w:val="22"/>
        </w:rPr>
        <w:t>. Ediciones Morata.</w:t>
      </w:r>
    </w:p>
    <w:p w14:paraId="30E345E5" w14:textId="77777777" w:rsidR="005B3D3F" w:rsidRPr="005B3D3F" w:rsidRDefault="005B3D3F" w:rsidP="00DE03B4">
      <w:pPr>
        <w:tabs>
          <w:tab w:val="left" w:pos="567"/>
        </w:tabs>
        <w:spacing w:line="240" w:lineRule="auto"/>
        <w:ind w:left="567" w:hanging="567"/>
        <w:rPr>
          <w:rFonts w:ascii="Arial" w:hAnsi="Arial" w:cs="Arial"/>
          <w:i/>
          <w:szCs w:val="22"/>
        </w:rPr>
      </w:pPr>
      <w:r w:rsidRPr="005B3D3F">
        <w:rPr>
          <w:rFonts w:ascii="Arial" w:hAnsi="Arial" w:cs="Arial"/>
          <w:szCs w:val="22"/>
        </w:rPr>
        <w:t xml:space="preserve">Solórzano-Mendoza, Yelena. (2017). Aprendizaje autónomo y competencias. </w:t>
      </w:r>
      <w:r w:rsidRPr="005B3D3F">
        <w:rPr>
          <w:rFonts w:ascii="Arial" w:hAnsi="Arial" w:cs="Arial"/>
          <w:i/>
          <w:szCs w:val="22"/>
        </w:rPr>
        <w:t xml:space="preserve">Dominio de las Ciencias, 3(especial), 241-253. </w:t>
      </w:r>
      <w:hyperlink r:id="rId53">
        <w:r w:rsidRPr="005B3D3F">
          <w:rPr>
            <w:rFonts w:ascii="Arial" w:hAnsi="Arial" w:cs="Arial"/>
            <w:i/>
            <w:color w:val="0563C1"/>
            <w:szCs w:val="22"/>
            <w:u w:val="single"/>
          </w:rPr>
          <w:t>https://dialnet.unirioja.es/descarga/articulo/5907382.pdf</w:t>
        </w:r>
      </w:hyperlink>
      <w:r w:rsidRPr="005B3D3F">
        <w:rPr>
          <w:rFonts w:ascii="Arial" w:hAnsi="Arial" w:cs="Arial"/>
          <w:i/>
          <w:szCs w:val="22"/>
        </w:rPr>
        <w:t xml:space="preserve"> </w:t>
      </w:r>
    </w:p>
    <w:p w14:paraId="19FD2900" w14:textId="77777777" w:rsidR="005B3D3F" w:rsidRPr="005B3D3F" w:rsidRDefault="005B3D3F" w:rsidP="00DE03B4">
      <w:pPr>
        <w:tabs>
          <w:tab w:val="left" w:pos="567"/>
        </w:tabs>
        <w:spacing w:line="240" w:lineRule="auto"/>
        <w:ind w:left="567" w:hanging="567"/>
        <w:rPr>
          <w:rFonts w:ascii="Arial" w:hAnsi="Arial" w:cs="Arial"/>
          <w:szCs w:val="22"/>
        </w:rPr>
      </w:pPr>
    </w:p>
    <w:p w14:paraId="201AB16E"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Soto-Hernández, Valentina. y Díaz, Claudio. (2018). Formación inicial docente en una universidad chilena: percepciones </w:t>
      </w:r>
      <w:r w:rsidRPr="005B3D3F">
        <w:rPr>
          <w:rFonts w:ascii="Arial" w:hAnsi="Arial" w:cs="Arial"/>
          <w:i/>
          <w:szCs w:val="22"/>
        </w:rPr>
        <w:t>de sus egresados. Praxis &amp; Saber, 9</w:t>
      </w:r>
      <w:r w:rsidRPr="005B3D3F">
        <w:rPr>
          <w:rFonts w:ascii="Arial" w:hAnsi="Arial" w:cs="Arial"/>
          <w:szCs w:val="22"/>
        </w:rPr>
        <w:t xml:space="preserve">(20), 191–216. </w:t>
      </w:r>
      <w:hyperlink r:id="rId54">
        <w:r w:rsidRPr="005B3D3F">
          <w:rPr>
            <w:rFonts w:ascii="Arial" w:hAnsi="Arial" w:cs="Arial"/>
            <w:color w:val="0563C1"/>
            <w:szCs w:val="22"/>
            <w:u w:val="single"/>
          </w:rPr>
          <w:t>https://doi.org/10.19053/22160159.v9.n20.2018.8429</w:t>
        </w:r>
      </w:hyperlink>
      <w:r w:rsidRPr="005B3D3F">
        <w:rPr>
          <w:rFonts w:ascii="Arial" w:hAnsi="Arial" w:cs="Arial"/>
          <w:szCs w:val="22"/>
        </w:rPr>
        <w:t xml:space="preserve"> </w:t>
      </w:r>
    </w:p>
    <w:p w14:paraId="3B1586ED" w14:textId="77777777" w:rsidR="005B3D3F" w:rsidRPr="005B3D3F" w:rsidRDefault="005B3D3F" w:rsidP="00DE03B4">
      <w:pPr>
        <w:tabs>
          <w:tab w:val="left" w:pos="567"/>
        </w:tabs>
        <w:spacing w:line="240" w:lineRule="auto"/>
        <w:ind w:left="567" w:hanging="567"/>
        <w:rPr>
          <w:rFonts w:ascii="Arial" w:hAnsi="Arial" w:cs="Arial"/>
          <w:szCs w:val="22"/>
        </w:rPr>
      </w:pPr>
    </w:p>
    <w:p w14:paraId="43E61441"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Tapia-Gutiérrez, Carmen., Becerra-Peña, Sandra. y Moncada-Herrera, Juan. (2018). Gestión convivencia escolar: del aseguramiento a la necesidad de fortalecer la formación socioemocional. </w:t>
      </w:r>
      <w:r w:rsidRPr="005B3D3F">
        <w:rPr>
          <w:rFonts w:ascii="Arial" w:hAnsi="Arial" w:cs="Arial"/>
          <w:i/>
          <w:szCs w:val="22"/>
        </w:rPr>
        <w:t>Opción, 34</w:t>
      </w:r>
      <w:r w:rsidRPr="005B3D3F">
        <w:rPr>
          <w:rFonts w:ascii="Arial" w:hAnsi="Arial" w:cs="Arial"/>
          <w:szCs w:val="22"/>
        </w:rPr>
        <w:t xml:space="preserve">(87). 325-351. </w:t>
      </w:r>
      <w:hyperlink r:id="rId55">
        <w:r w:rsidRPr="005B3D3F">
          <w:rPr>
            <w:rFonts w:ascii="Arial" w:hAnsi="Arial" w:cs="Arial"/>
            <w:color w:val="0563C1"/>
            <w:szCs w:val="22"/>
            <w:u w:val="single"/>
          </w:rPr>
          <w:t>https://produccioncientificaluz.org/index.php/opcion/article/view/23882</w:t>
        </w:r>
      </w:hyperlink>
      <w:r w:rsidRPr="005B3D3F">
        <w:rPr>
          <w:rFonts w:ascii="Arial" w:hAnsi="Arial" w:cs="Arial"/>
          <w:szCs w:val="22"/>
        </w:rPr>
        <w:t xml:space="preserve">    </w:t>
      </w:r>
    </w:p>
    <w:p w14:paraId="6CA3D980" w14:textId="77777777" w:rsidR="005B3D3F" w:rsidRPr="005B3D3F" w:rsidRDefault="005B3D3F" w:rsidP="00DE03B4">
      <w:pPr>
        <w:tabs>
          <w:tab w:val="left" w:pos="567"/>
        </w:tabs>
        <w:spacing w:line="240" w:lineRule="auto"/>
        <w:ind w:left="567" w:hanging="567"/>
        <w:rPr>
          <w:rFonts w:ascii="Arial" w:hAnsi="Arial" w:cs="Arial"/>
          <w:szCs w:val="22"/>
        </w:rPr>
      </w:pPr>
    </w:p>
    <w:p w14:paraId="64DC062C"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Tejada, José. y Navío, Antonio. (2019). Valoración de la adquisición de competencias profesionales en el prácticum a través del contrato de aprendizaje por parte de los alumnos: caso del grado de Pedagogía.</w:t>
      </w:r>
      <w:r w:rsidRPr="005B3D3F">
        <w:rPr>
          <w:rFonts w:ascii="Arial" w:hAnsi="Arial" w:cs="Arial"/>
          <w:i/>
          <w:szCs w:val="22"/>
        </w:rPr>
        <w:t xml:space="preserve"> Revista Iberoamericana de Evaluación Educativa, 12</w:t>
      </w:r>
      <w:r w:rsidRPr="005B3D3F">
        <w:rPr>
          <w:rFonts w:ascii="Arial" w:hAnsi="Arial" w:cs="Arial"/>
          <w:szCs w:val="22"/>
        </w:rPr>
        <w:t xml:space="preserve">(2), 67-87. </w:t>
      </w:r>
      <w:hyperlink r:id="rId56">
        <w:r w:rsidRPr="005B3D3F">
          <w:rPr>
            <w:rFonts w:ascii="Arial" w:hAnsi="Arial" w:cs="Arial"/>
            <w:color w:val="0563C1"/>
            <w:szCs w:val="22"/>
            <w:u w:val="single"/>
          </w:rPr>
          <w:t>https://doi.org/10.15366/riee2019.12.2.004</w:t>
        </w:r>
      </w:hyperlink>
      <w:r w:rsidRPr="005B3D3F">
        <w:rPr>
          <w:rFonts w:ascii="Arial" w:hAnsi="Arial" w:cs="Arial"/>
          <w:szCs w:val="22"/>
        </w:rPr>
        <w:t xml:space="preserve"> </w:t>
      </w:r>
    </w:p>
    <w:p w14:paraId="67E5BDCB" w14:textId="77777777" w:rsidR="005B3D3F" w:rsidRPr="005B3D3F" w:rsidRDefault="005B3D3F" w:rsidP="00DE03B4">
      <w:pPr>
        <w:tabs>
          <w:tab w:val="left" w:pos="567"/>
        </w:tabs>
        <w:spacing w:line="240" w:lineRule="auto"/>
        <w:ind w:left="567" w:hanging="567"/>
        <w:rPr>
          <w:rFonts w:ascii="Arial" w:hAnsi="Arial" w:cs="Arial"/>
          <w:szCs w:val="22"/>
        </w:rPr>
      </w:pPr>
    </w:p>
    <w:p w14:paraId="73AEFF97"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Tobón, Sergio. (2006). </w:t>
      </w:r>
      <w:r w:rsidRPr="005B3D3F">
        <w:rPr>
          <w:rFonts w:ascii="Arial" w:hAnsi="Arial" w:cs="Arial"/>
          <w:i/>
          <w:szCs w:val="22"/>
        </w:rPr>
        <w:t>Formación basada en competencias: pensamiento complejo, diseño curricular y didáctica</w:t>
      </w:r>
      <w:r w:rsidRPr="005B3D3F">
        <w:rPr>
          <w:rFonts w:ascii="Arial" w:hAnsi="Arial" w:cs="Arial"/>
          <w:szCs w:val="22"/>
        </w:rPr>
        <w:t>. Ecoe.</w:t>
      </w:r>
    </w:p>
    <w:p w14:paraId="1B9044CF" w14:textId="77777777" w:rsidR="005B3D3F" w:rsidRPr="005B3D3F" w:rsidRDefault="005B3D3F" w:rsidP="00DE03B4">
      <w:pPr>
        <w:tabs>
          <w:tab w:val="left" w:pos="567"/>
        </w:tabs>
        <w:spacing w:line="240" w:lineRule="auto"/>
        <w:ind w:left="567" w:hanging="567"/>
        <w:rPr>
          <w:rFonts w:ascii="Arial" w:hAnsi="Arial" w:cs="Arial"/>
          <w:szCs w:val="22"/>
        </w:rPr>
      </w:pPr>
    </w:p>
    <w:p w14:paraId="08AC83E8"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Universidad Católica de Temuco. (2007). </w:t>
      </w:r>
      <w:r w:rsidRPr="005B3D3F">
        <w:rPr>
          <w:rFonts w:ascii="Arial" w:hAnsi="Arial" w:cs="Arial"/>
          <w:i/>
          <w:szCs w:val="22"/>
        </w:rPr>
        <w:t>Modelo Educativo UC Temuco: principios y lineamientos</w:t>
      </w:r>
      <w:r w:rsidRPr="005B3D3F">
        <w:rPr>
          <w:rFonts w:ascii="Arial" w:hAnsi="Arial" w:cs="Arial"/>
          <w:szCs w:val="22"/>
        </w:rPr>
        <w:t xml:space="preserve">. </w:t>
      </w:r>
      <w:hyperlink r:id="rId57">
        <w:r w:rsidRPr="005B3D3F">
          <w:rPr>
            <w:rFonts w:ascii="Arial" w:hAnsi="Arial" w:cs="Arial"/>
            <w:color w:val="0563C1"/>
            <w:szCs w:val="22"/>
            <w:u w:val="single"/>
          </w:rPr>
          <w:t>https://dgd.uct.cl/wp-content/uploads/2019/09/ModeloEducativoUCT-1_3_20140829222942.pdf</w:t>
        </w:r>
      </w:hyperlink>
    </w:p>
    <w:p w14:paraId="5D4D126D" w14:textId="77777777" w:rsidR="005B3D3F" w:rsidRPr="005B3D3F" w:rsidRDefault="005B3D3F" w:rsidP="00DE03B4">
      <w:pPr>
        <w:tabs>
          <w:tab w:val="left" w:pos="567"/>
        </w:tabs>
        <w:spacing w:line="240" w:lineRule="auto"/>
        <w:ind w:left="567" w:hanging="567"/>
        <w:rPr>
          <w:rFonts w:ascii="Arial" w:hAnsi="Arial" w:cs="Arial"/>
          <w:szCs w:val="22"/>
        </w:rPr>
      </w:pPr>
    </w:p>
    <w:p w14:paraId="70C8D3CF" w14:textId="77777777" w:rsidR="005B3D3F" w:rsidRP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Universidad Católica de Temuco. (2016). </w:t>
      </w:r>
      <w:r w:rsidRPr="005B3D3F">
        <w:rPr>
          <w:rFonts w:ascii="Arial" w:hAnsi="Arial" w:cs="Arial"/>
          <w:i/>
          <w:szCs w:val="22"/>
        </w:rPr>
        <w:t>Resolución No. 38/2016 de la Vicerrectoría Académica UC Temuco</w:t>
      </w:r>
      <w:r w:rsidRPr="005B3D3F">
        <w:rPr>
          <w:rFonts w:ascii="Arial" w:hAnsi="Arial" w:cs="Arial"/>
          <w:szCs w:val="22"/>
        </w:rPr>
        <w:t>. Universidad Católica de Temuco.</w:t>
      </w:r>
    </w:p>
    <w:p w14:paraId="6372A1D6" w14:textId="77777777" w:rsidR="005B3D3F" w:rsidRPr="005B3D3F" w:rsidRDefault="005B3D3F" w:rsidP="00DE03B4">
      <w:pPr>
        <w:tabs>
          <w:tab w:val="left" w:pos="567"/>
        </w:tabs>
        <w:spacing w:line="240" w:lineRule="auto"/>
        <w:ind w:left="567" w:hanging="567"/>
        <w:rPr>
          <w:rFonts w:ascii="Arial" w:hAnsi="Arial" w:cs="Arial"/>
          <w:szCs w:val="22"/>
        </w:rPr>
      </w:pPr>
    </w:p>
    <w:p w14:paraId="3FB76F7A" w14:textId="77777777" w:rsidR="005B3D3F" w:rsidRPr="005B3D3F" w:rsidRDefault="005B3D3F" w:rsidP="00DE03B4">
      <w:pPr>
        <w:pBdr>
          <w:top w:val="nil"/>
          <w:left w:val="nil"/>
          <w:bottom w:val="nil"/>
          <w:right w:val="nil"/>
          <w:between w:val="nil"/>
        </w:pBdr>
        <w:tabs>
          <w:tab w:val="left" w:pos="567"/>
        </w:tabs>
        <w:spacing w:line="240" w:lineRule="auto"/>
        <w:ind w:left="567" w:hanging="567"/>
        <w:rPr>
          <w:rFonts w:ascii="Arial" w:hAnsi="Arial" w:cs="Arial"/>
          <w:szCs w:val="22"/>
        </w:rPr>
      </w:pPr>
      <w:r w:rsidRPr="005B3D3F">
        <w:rPr>
          <w:rFonts w:ascii="Arial" w:hAnsi="Arial" w:cs="Arial"/>
          <w:szCs w:val="22"/>
        </w:rPr>
        <w:t xml:space="preserve">Valliant, Denise. (2016). Trabajo colaborativo y nuevos escenarios para el desarrollo profesional docente. </w:t>
      </w:r>
      <w:r w:rsidRPr="005B3D3F">
        <w:rPr>
          <w:rFonts w:ascii="Arial" w:hAnsi="Arial" w:cs="Arial"/>
          <w:i/>
          <w:iCs/>
          <w:szCs w:val="22"/>
        </w:rPr>
        <w:t xml:space="preserve">Revista Hacia Un Movimiento Pedagógico Nacional, </w:t>
      </w:r>
      <w:r w:rsidRPr="005B3D3F">
        <w:rPr>
          <w:rFonts w:ascii="Arial" w:hAnsi="Arial" w:cs="Arial"/>
          <w:szCs w:val="22"/>
        </w:rPr>
        <w:t xml:space="preserve">(60), 7-13.  </w:t>
      </w:r>
      <w:hyperlink r:id="rId58" w:history="1">
        <w:r w:rsidRPr="005B3D3F">
          <w:rPr>
            <w:rStyle w:val="Hyperlink"/>
            <w:rFonts w:ascii="Arial" w:hAnsi="Arial" w:cs="Arial"/>
            <w:szCs w:val="22"/>
          </w:rPr>
          <w:t>https://ie.ort.edu.uy/innovaportal/file/48902/1/trabajo-colaborativo-y-nuevos-escenarios-denise-vaillant.pdf</w:t>
        </w:r>
      </w:hyperlink>
      <w:r w:rsidRPr="005B3D3F">
        <w:rPr>
          <w:rFonts w:ascii="Arial" w:hAnsi="Arial" w:cs="Arial"/>
          <w:szCs w:val="22"/>
        </w:rPr>
        <w:t xml:space="preserve"> </w:t>
      </w:r>
    </w:p>
    <w:p w14:paraId="7B3C61E6" w14:textId="77777777" w:rsidR="005B3D3F" w:rsidRPr="005B3D3F" w:rsidRDefault="005B3D3F" w:rsidP="00DE03B4">
      <w:pPr>
        <w:pBdr>
          <w:top w:val="nil"/>
          <w:left w:val="nil"/>
          <w:bottom w:val="nil"/>
          <w:right w:val="nil"/>
          <w:between w:val="nil"/>
        </w:pBdr>
        <w:tabs>
          <w:tab w:val="left" w:pos="567"/>
        </w:tabs>
        <w:spacing w:line="240" w:lineRule="auto"/>
        <w:ind w:left="567" w:hanging="567"/>
        <w:rPr>
          <w:rFonts w:ascii="Arial" w:hAnsi="Arial" w:cs="Arial"/>
          <w:szCs w:val="22"/>
        </w:rPr>
      </w:pPr>
    </w:p>
    <w:p w14:paraId="5684B8CD" w14:textId="77777777" w:rsidR="005B3D3F" w:rsidRPr="005B3D3F" w:rsidRDefault="005B3D3F" w:rsidP="00DE03B4">
      <w:pPr>
        <w:pBdr>
          <w:top w:val="nil"/>
          <w:left w:val="nil"/>
          <w:bottom w:val="nil"/>
          <w:right w:val="nil"/>
          <w:between w:val="nil"/>
        </w:pBdr>
        <w:tabs>
          <w:tab w:val="left" w:pos="567"/>
        </w:tabs>
        <w:spacing w:line="240" w:lineRule="auto"/>
        <w:ind w:left="567" w:hanging="567"/>
        <w:rPr>
          <w:rFonts w:ascii="Arial" w:hAnsi="Arial" w:cs="Arial"/>
          <w:szCs w:val="22"/>
        </w:rPr>
      </w:pPr>
      <w:r w:rsidRPr="00EF1B10">
        <w:rPr>
          <w:rFonts w:ascii="Arial" w:hAnsi="Arial" w:cs="Arial"/>
          <w:szCs w:val="22"/>
          <w:lang w:val="en-US"/>
        </w:rPr>
        <w:t xml:space="preserve">Vaillant, Denise. y Manso, Jesús. </w:t>
      </w:r>
      <w:r w:rsidRPr="005B3D3F">
        <w:rPr>
          <w:rFonts w:ascii="Arial" w:hAnsi="Arial" w:cs="Arial"/>
          <w:szCs w:val="22"/>
        </w:rPr>
        <w:t>(2018).</w:t>
      </w:r>
      <w:r w:rsidRPr="005B3D3F">
        <w:rPr>
          <w:rFonts w:ascii="Arial" w:hAnsi="Arial" w:cs="Arial"/>
          <w:i/>
          <w:szCs w:val="22"/>
        </w:rPr>
        <w:t xml:space="preserve"> Orientaciones para la formación docente y el trabajo en el aula. Aprendizaje Colaborativo</w:t>
      </w:r>
      <w:r w:rsidRPr="005B3D3F">
        <w:rPr>
          <w:rFonts w:ascii="Arial" w:hAnsi="Arial" w:cs="Arial"/>
          <w:szCs w:val="22"/>
        </w:rPr>
        <w:t>. SUMMA y Fundación Caixa.</w:t>
      </w:r>
    </w:p>
    <w:p w14:paraId="3CB2813E" w14:textId="77777777" w:rsidR="005B3D3F" w:rsidRPr="005B3D3F" w:rsidRDefault="005B3D3F" w:rsidP="00DE03B4">
      <w:pPr>
        <w:pBdr>
          <w:top w:val="nil"/>
          <w:left w:val="nil"/>
          <w:bottom w:val="nil"/>
          <w:right w:val="nil"/>
          <w:between w:val="nil"/>
        </w:pBdr>
        <w:tabs>
          <w:tab w:val="left" w:pos="567"/>
        </w:tabs>
        <w:spacing w:line="240" w:lineRule="auto"/>
        <w:ind w:left="567" w:hanging="567"/>
        <w:rPr>
          <w:rFonts w:ascii="Arial" w:hAnsi="Arial" w:cs="Arial"/>
          <w:szCs w:val="22"/>
        </w:rPr>
      </w:pPr>
    </w:p>
    <w:p w14:paraId="2714E92A" w14:textId="77777777" w:rsidR="005B3D3F" w:rsidRPr="005B3D3F" w:rsidRDefault="005B3D3F" w:rsidP="00DE03B4">
      <w:pPr>
        <w:pBdr>
          <w:top w:val="nil"/>
          <w:left w:val="nil"/>
          <w:bottom w:val="nil"/>
          <w:right w:val="nil"/>
          <w:between w:val="nil"/>
        </w:pBdr>
        <w:tabs>
          <w:tab w:val="left" w:pos="567"/>
        </w:tabs>
        <w:spacing w:line="240" w:lineRule="auto"/>
        <w:ind w:left="567" w:hanging="567"/>
        <w:rPr>
          <w:rFonts w:ascii="Arial" w:hAnsi="Arial" w:cs="Arial"/>
          <w:szCs w:val="22"/>
        </w:rPr>
      </w:pPr>
      <w:r w:rsidRPr="005B3D3F">
        <w:rPr>
          <w:rFonts w:ascii="Arial" w:hAnsi="Arial" w:cs="Arial"/>
          <w:szCs w:val="22"/>
        </w:rPr>
        <w:t xml:space="preserve">Vaillant, Denise. y Marcelo, Carlos. (2021). Formación Inicial del Profesorado: Modelo Actual y Llaves para el Cambio. </w:t>
      </w:r>
      <w:r w:rsidRPr="005B3D3F">
        <w:rPr>
          <w:rFonts w:ascii="Arial" w:hAnsi="Arial" w:cs="Arial"/>
          <w:i/>
          <w:szCs w:val="22"/>
        </w:rPr>
        <w:t>REICE. Revista Iberoamericana Sobre Calidad, Eficacia y Cambio En Educación</w:t>
      </w:r>
      <w:r w:rsidRPr="005B3D3F">
        <w:rPr>
          <w:rFonts w:ascii="Arial" w:hAnsi="Arial" w:cs="Arial"/>
          <w:szCs w:val="22"/>
        </w:rPr>
        <w:t xml:space="preserve">, </w:t>
      </w:r>
      <w:r w:rsidRPr="005B3D3F">
        <w:rPr>
          <w:rFonts w:ascii="Arial" w:hAnsi="Arial" w:cs="Arial"/>
          <w:i/>
          <w:szCs w:val="22"/>
        </w:rPr>
        <w:t>19</w:t>
      </w:r>
      <w:r w:rsidRPr="005B3D3F">
        <w:rPr>
          <w:rFonts w:ascii="Arial" w:hAnsi="Arial" w:cs="Arial"/>
          <w:szCs w:val="22"/>
        </w:rPr>
        <w:t xml:space="preserve">(4). </w:t>
      </w:r>
      <w:hyperlink r:id="rId59" w:history="1">
        <w:r w:rsidRPr="005B3D3F">
          <w:rPr>
            <w:rStyle w:val="Hyperlink"/>
            <w:rFonts w:ascii="Arial" w:hAnsi="Arial" w:cs="Arial"/>
            <w:szCs w:val="22"/>
          </w:rPr>
          <w:t>https://doi.org/10.15366/reice2021.19.4.003</w:t>
        </w:r>
      </w:hyperlink>
    </w:p>
    <w:p w14:paraId="6841A83A" w14:textId="77777777" w:rsidR="005B3D3F" w:rsidRPr="005B3D3F" w:rsidRDefault="005B3D3F" w:rsidP="00DE03B4">
      <w:pPr>
        <w:tabs>
          <w:tab w:val="left" w:pos="567"/>
        </w:tabs>
        <w:spacing w:line="240" w:lineRule="auto"/>
        <w:ind w:left="567" w:hanging="567"/>
        <w:rPr>
          <w:rFonts w:ascii="Arial" w:hAnsi="Arial" w:cs="Arial"/>
          <w:szCs w:val="22"/>
        </w:rPr>
      </w:pPr>
    </w:p>
    <w:p w14:paraId="39DFAD36" w14:textId="77777777" w:rsidR="005B3D3F" w:rsidRDefault="005B3D3F" w:rsidP="00DE03B4">
      <w:pPr>
        <w:tabs>
          <w:tab w:val="left" w:pos="567"/>
        </w:tabs>
        <w:spacing w:line="240" w:lineRule="auto"/>
        <w:ind w:left="567" w:hanging="567"/>
        <w:rPr>
          <w:rFonts w:ascii="Arial" w:hAnsi="Arial" w:cs="Arial"/>
          <w:szCs w:val="22"/>
        </w:rPr>
      </w:pPr>
      <w:r w:rsidRPr="005B3D3F">
        <w:rPr>
          <w:rFonts w:ascii="Arial" w:hAnsi="Arial" w:cs="Arial"/>
          <w:szCs w:val="22"/>
        </w:rPr>
        <w:t xml:space="preserve">Yaniz, Concepción. y Villardón, Lourdes. (2012). Modalidades de evaluación de competencias genéricas en la formación universitaria. </w:t>
      </w:r>
      <w:r w:rsidRPr="005B3D3F">
        <w:rPr>
          <w:rFonts w:ascii="Arial" w:hAnsi="Arial" w:cs="Arial"/>
          <w:i/>
          <w:szCs w:val="22"/>
        </w:rPr>
        <w:t>Didac</w:t>
      </w:r>
      <w:r w:rsidRPr="005B3D3F">
        <w:rPr>
          <w:rFonts w:ascii="Arial" w:hAnsi="Arial" w:cs="Arial"/>
          <w:szCs w:val="22"/>
        </w:rPr>
        <w:t>, (60), 15–19.</w:t>
      </w:r>
    </w:p>
    <w:p w14:paraId="1751FDAF" w14:textId="77777777" w:rsidR="00204532" w:rsidRDefault="00204532" w:rsidP="00DE03B4">
      <w:pPr>
        <w:tabs>
          <w:tab w:val="left" w:pos="567"/>
        </w:tabs>
        <w:spacing w:line="240" w:lineRule="auto"/>
        <w:ind w:left="567" w:hanging="567"/>
        <w:rPr>
          <w:rFonts w:ascii="Arial" w:hAnsi="Arial" w:cs="Arial"/>
          <w:szCs w:val="22"/>
        </w:rPr>
      </w:pPr>
    </w:p>
    <w:p w14:paraId="5D0D39EA" w14:textId="77777777" w:rsidR="00204532" w:rsidRDefault="00204532" w:rsidP="00DE03B4">
      <w:pPr>
        <w:tabs>
          <w:tab w:val="left" w:pos="567"/>
        </w:tabs>
        <w:spacing w:line="240" w:lineRule="auto"/>
        <w:ind w:left="567" w:hanging="567"/>
        <w:rPr>
          <w:rFonts w:ascii="Arial" w:hAnsi="Arial" w:cs="Arial"/>
          <w:szCs w:val="22"/>
        </w:rPr>
      </w:pPr>
    </w:p>
    <w:p w14:paraId="73E1A151" w14:textId="77777777" w:rsidR="00204532" w:rsidRDefault="00204532" w:rsidP="00DE03B4">
      <w:pPr>
        <w:tabs>
          <w:tab w:val="left" w:pos="567"/>
        </w:tabs>
        <w:spacing w:line="240" w:lineRule="auto"/>
        <w:ind w:left="567" w:hanging="567"/>
        <w:rPr>
          <w:rFonts w:ascii="Arial" w:hAnsi="Arial" w:cs="Arial"/>
          <w:szCs w:val="22"/>
        </w:rPr>
      </w:pPr>
    </w:p>
    <w:p w14:paraId="0AC058DD" w14:textId="77777777" w:rsidR="00EF1B10" w:rsidRDefault="00EF1B10">
      <w:pPr>
        <w:spacing w:line="240" w:lineRule="auto"/>
        <w:jc w:val="left"/>
        <w:rPr>
          <w:rFonts w:ascii="Arial" w:eastAsia="Calibri" w:hAnsi="Arial" w:cs="Arial"/>
          <w:b/>
          <w:color w:val="000000"/>
          <w:sz w:val="24"/>
          <w:szCs w:val="24"/>
          <w:lang w:val="es-ES" w:eastAsia="zh-CN"/>
        </w:rPr>
      </w:pPr>
      <w:r>
        <w:rPr>
          <w:rFonts w:ascii="Arial" w:hAnsi="Arial" w:cs="Arial"/>
          <w:b/>
          <w:color w:val="000000"/>
          <w:sz w:val="24"/>
          <w:szCs w:val="24"/>
        </w:rPr>
        <w:br w:type="page"/>
      </w:r>
    </w:p>
    <w:p w14:paraId="31371A70" w14:textId="1D8ECFA3" w:rsidR="005B3D3F" w:rsidRPr="005B3D3F" w:rsidRDefault="005B3D3F" w:rsidP="008231DB">
      <w:pPr>
        <w:pStyle w:val="ListParagraph"/>
        <w:keepNext/>
        <w:keepLines/>
        <w:numPr>
          <w:ilvl w:val="0"/>
          <w:numId w:val="19"/>
        </w:numPr>
        <w:pBdr>
          <w:top w:val="nil"/>
          <w:left w:val="nil"/>
          <w:bottom w:val="nil"/>
          <w:right w:val="nil"/>
          <w:between w:val="nil"/>
        </w:pBdr>
        <w:tabs>
          <w:tab w:val="left" w:pos="284"/>
          <w:tab w:val="left" w:pos="567"/>
        </w:tabs>
        <w:spacing w:after="0" w:line="360" w:lineRule="auto"/>
        <w:ind w:left="567" w:hanging="567"/>
        <w:rPr>
          <w:rFonts w:ascii="Arial" w:hAnsi="Arial" w:cs="Arial"/>
          <w:b/>
          <w:color w:val="000000"/>
          <w:sz w:val="24"/>
          <w:szCs w:val="24"/>
        </w:rPr>
      </w:pPr>
      <w:r w:rsidRPr="005B3D3F">
        <w:rPr>
          <w:rFonts w:ascii="Arial" w:hAnsi="Arial" w:cs="Arial"/>
          <w:b/>
          <w:color w:val="000000"/>
          <w:sz w:val="24"/>
          <w:szCs w:val="24"/>
        </w:rPr>
        <w:t>Anexos</w:t>
      </w:r>
    </w:p>
    <w:p w14:paraId="141E4871" w14:textId="6186FE5E" w:rsidR="005B3D3F" w:rsidRPr="00EF1B10" w:rsidRDefault="005B3D3F" w:rsidP="00463416">
      <w:pPr>
        <w:tabs>
          <w:tab w:val="left" w:pos="567"/>
        </w:tabs>
        <w:jc w:val="left"/>
        <w:rPr>
          <w:rFonts w:ascii="Arial" w:hAnsi="Arial" w:cs="Arial"/>
        </w:rPr>
      </w:pPr>
      <w:r w:rsidRPr="00EF1B10">
        <w:rPr>
          <w:rFonts w:ascii="Arial" w:hAnsi="Arial" w:cs="Arial"/>
          <w:b/>
          <w:bCs/>
        </w:rPr>
        <w:t xml:space="preserve">Cuestionario Pedagogía Media en Ciencias Naturales y Biología: </w:t>
      </w:r>
      <w:hyperlink r:id="rId60">
        <w:r w:rsidRPr="00EF1B10">
          <w:rPr>
            <w:rStyle w:val="Hyperlink"/>
            <w:rFonts w:ascii="Arial" w:hAnsi="Arial" w:cs="Arial"/>
            <w:u w:val="none"/>
          </w:rPr>
          <w:t>https://drive.google.com/file/d/1F9BoT6sV8iLAsWibsodmymMnJKQVG3LT/view?usp=sharing</w:t>
        </w:r>
      </w:hyperlink>
    </w:p>
    <w:p w14:paraId="359C9874" w14:textId="77777777" w:rsidR="00463416" w:rsidRDefault="00463416" w:rsidP="00463416">
      <w:pPr>
        <w:tabs>
          <w:tab w:val="left" w:pos="567"/>
        </w:tabs>
        <w:jc w:val="left"/>
        <w:rPr>
          <w:rFonts w:ascii="Arial" w:hAnsi="Arial" w:cs="Arial"/>
          <w:b/>
          <w:bCs/>
        </w:rPr>
      </w:pPr>
    </w:p>
    <w:p w14:paraId="68CDCEDF" w14:textId="62782126" w:rsidR="005B3D3F" w:rsidRPr="00EF1B10" w:rsidRDefault="005B3D3F" w:rsidP="00463416">
      <w:pPr>
        <w:tabs>
          <w:tab w:val="left" w:pos="567"/>
        </w:tabs>
        <w:jc w:val="left"/>
        <w:rPr>
          <w:rFonts w:ascii="Arial" w:hAnsi="Arial" w:cs="Arial"/>
        </w:rPr>
      </w:pPr>
      <w:r w:rsidRPr="00EF1B10">
        <w:rPr>
          <w:rFonts w:ascii="Arial" w:hAnsi="Arial" w:cs="Arial"/>
          <w:b/>
          <w:bCs/>
        </w:rPr>
        <w:t xml:space="preserve">Cuestionario Pedagogía Media en Matemática: </w:t>
      </w:r>
      <w:hyperlink r:id="rId61" w:history="1">
        <w:r w:rsidRPr="00EF1B10">
          <w:rPr>
            <w:rStyle w:val="Hyperlink"/>
            <w:rFonts w:ascii="Arial" w:hAnsi="Arial" w:cs="Arial"/>
            <w:u w:val="none"/>
          </w:rPr>
          <w:t>https://drive.google.com/file/d/1OqrdMxe9LsSaATP--HfPaRhj-p8EzKH2/view?usp=sharing</w:t>
        </w:r>
      </w:hyperlink>
    </w:p>
    <w:p w14:paraId="0EC1EE5C" w14:textId="77777777" w:rsidR="00463416" w:rsidRDefault="00463416" w:rsidP="00463416">
      <w:pPr>
        <w:tabs>
          <w:tab w:val="left" w:pos="567"/>
        </w:tabs>
        <w:jc w:val="left"/>
        <w:rPr>
          <w:rFonts w:ascii="Arial" w:hAnsi="Arial" w:cs="Arial"/>
          <w:b/>
          <w:bCs/>
        </w:rPr>
      </w:pPr>
    </w:p>
    <w:p w14:paraId="3A862737" w14:textId="53917853" w:rsidR="005B3D3F" w:rsidRPr="00EF1B10" w:rsidRDefault="005B3D3F" w:rsidP="00463416">
      <w:pPr>
        <w:tabs>
          <w:tab w:val="left" w:pos="567"/>
        </w:tabs>
        <w:jc w:val="left"/>
        <w:rPr>
          <w:rFonts w:ascii="Arial" w:hAnsi="Arial" w:cs="Arial"/>
        </w:rPr>
      </w:pPr>
      <w:r w:rsidRPr="00EF1B10">
        <w:rPr>
          <w:rFonts w:ascii="Arial" w:hAnsi="Arial" w:cs="Arial"/>
          <w:b/>
          <w:bCs/>
        </w:rPr>
        <w:t xml:space="preserve">Guión entrevista: </w:t>
      </w:r>
      <w:hyperlink r:id="rId62" w:history="1">
        <w:r w:rsidRPr="00EF1B10">
          <w:rPr>
            <w:rStyle w:val="Hyperlink"/>
            <w:rFonts w:ascii="Arial" w:hAnsi="Arial" w:cs="Arial"/>
            <w:u w:val="none"/>
          </w:rPr>
          <w:t>https://drive.google.com/file/d/1fhCpE1cjKI39YO3eGtyUinMllqYVVA0X/view?usp=sharing</w:t>
        </w:r>
      </w:hyperlink>
    </w:p>
    <w:p w14:paraId="35CBC344" w14:textId="77777777" w:rsidR="00463416" w:rsidRDefault="00463416" w:rsidP="00463416">
      <w:pPr>
        <w:tabs>
          <w:tab w:val="left" w:pos="567"/>
        </w:tabs>
        <w:jc w:val="left"/>
        <w:rPr>
          <w:rFonts w:ascii="Arial" w:hAnsi="Arial" w:cs="Arial"/>
          <w:b/>
          <w:bCs/>
        </w:rPr>
      </w:pPr>
    </w:p>
    <w:p w14:paraId="28FAD400" w14:textId="40E1E99B" w:rsidR="005B3D3F" w:rsidRPr="00EF1B10" w:rsidRDefault="005B3D3F" w:rsidP="00463416">
      <w:pPr>
        <w:tabs>
          <w:tab w:val="left" w:pos="567"/>
        </w:tabs>
        <w:jc w:val="left"/>
        <w:rPr>
          <w:rFonts w:ascii="Arial" w:hAnsi="Arial" w:cs="Arial"/>
        </w:rPr>
      </w:pPr>
      <w:r w:rsidRPr="00EF1B10">
        <w:rPr>
          <w:rFonts w:ascii="Arial" w:hAnsi="Arial" w:cs="Arial"/>
          <w:b/>
          <w:bCs/>
        </w:rPr>
        <w:t xml:space="preserve">Guión grupo focal aplicado a los y las participantes: </w:t>
      </w:r>
      <w:hyperlink r:id="rId63">
        <w:r w:rsidRPr="00EF1B10">
          <w:rPr>
            <w:rStyle w:val="Hyperlink"/>
            <w:rFonts w:ascii="Arial" w:hAnsi="Arial" w:cs="Arial"/>
            <w:u w:val="none"/>
          </w:rPr>
          <w:t>https://drive.google.com/file/d/117jv9x8zeB7tnxf5LKRAjk5Y_WoRbMRx/view?usp=sharing</w:t>
        </w:r>
      </w:hyperlink>
    </w:p>
    <w:p w14:paraId="39A3C351" w14:textId="77777777" w:rsidR="005B3D3F" w:rsidRPr="005B3D3F" w:rsidRDefault="005B3D3F" w:rsidP="00DE03B4">
      <w:pPr>
        <w:keepNext/>
        <w:keepLines/>
        <w:pBdr>
          <w:top w:val="nil"/>
          <w:left w:val="nil"/>
          <w:bottom w:val="nil"/>
          <w:right w:val="nil"/>
          <w:between w:val="nil"/>
        </w:pBdr>
        <w:tabs>
          <w:tab w:val="left" w:pos="567"/>
        </w:tabs>
        <w:spacing w:line="240" w:lineRule="auto"/>
        <w:ind w:left="567" w:hanging="567"/>
        <w:rPr>
          <w:rFonts w:ascii="Arial" w:hAnsi="Arial" w:cs="Arial"/>
          <w:color w:val="000000"/>
          <w:szCs w:val="22"/>
        </w:rPr>
      </w:pPr>
    </w:p>
    <w:p w14:paraId="4B500863" w14:textId="77777777" w:rsidR="005B3D3F" w:rsidRDefault="005B3D3F" w:rsidP="00DE03B4">
      <w:pPr>
        <w:tabs>
          <w:tab w:val="left" w:pos="567"/>
        </w:tabs>
      </w:pPr>
    </w:p>
    <w:p w14:paraId="685A3053" w14:textId="69B8268F" w:rsidR="004853D2" w:rsidRPr="00A87A6B" w:rsidRDefault="004853D2" w:rsidP="00DE03B4">
      <w:pPr>
        <w:tabs>
          <w:tab w:val="left" w:pos="567"/>
        </w:tabs>
        <w:spacing w:line="240" w:lineRule="auto"/>
        <w:jc w:val="center"/>
        <w:rPr>
          <w:rFonts w:ascii="Arial" w:hAnsi="Arial" w:cs="Arial"/>
        </w:rPr>
      </w:pPr>
      <w:r w:rsidRPr="00A87A6B">
        <w:rPr>
          <w:rFonts w:ascii="Arial" w:hAnsi="Arial" w:cs="Arial"/>
        </w:rPr>
        <w:br w:type="page"/>
      </w:r>
    </w:p>
    <w:p w14:paraId="551447FC" w14:textId="77777777" w:rsidR="002F7621" w:rsidRPr="00A87A6B" w:rsidRDefault="002F7621" w:rsidP="00DE03B4">
      <w:pPr>
        <w:widowControl w:val="0"/>
        <w:tabs>
          <w:tab w:val="left" w:pos="567"/>
        </w:tabs>
        <w:autoSpaceDE w:val="0"/>
        <w:autoSpaceDN w:val="0"/>
        <w:adjustRightInd w:val="0"/>
        <w:ind w:left="480" w:hanging="480"/>
        <w:rPr>
          <w:rFonts w:ascii="Arial" w:hAnsi="Arial" w:cs="Arial"/>
        </w:rPr>
      </w:pPr>
    </w:p>
    <w:p w14:paraId="05430B6D" w14:textId="76F6C63F" w:rsidR="008D4D09" w:rsidRDefault="008D4D09" w:rsidP="00DE03B4">
      <w:pPr>
        <w:tabs>
          <w:tab w:val="left" w:pos="567"/>
        </w:tabs>
        <w:ind w:hanging="720"/>
        <w:jc w:val="center"/>
        <w:rPr>
          <w:rFonts w:ascii="Arial" w:hAnsi="Arial" w:cs="Arial"/>
        </w:rPr>
      </w:pPr>
    </w:p>
    <w:p w14:paraId="3D5FAA26" w14:textId="77777777" w:rsidR="007A183C" w:rsidRPr="00A87A6B" w:rsidRDefault="007A183C" w:rsidP="00DE03B4">
      <w:pPr>
        <w:tabs>
          <w:tab w:val="left" w:pos="567"/>
        </w:tabs>
        <w:ind w:hanging="720"/>
        <w:jc w:val="center"/>
        <w:rPr>
          <w:rFonts w:ascii="Arial" w:hAnsi="Arial" w:cs="Arial"/>
        </w:rPr>
      </w:pPr>
    </w:p>
    <w:p w14:paraId="74204ED4" w14:textId="77777777" w:rsidR="00AF2194" w:rsidRPr="00A87A6B" w:rsidRDefault="00AF2194" w:rsidP="00DE03B4">
      <w:pPr>
        <w:tabs>
          <w:tab w:val="left" w:pos="567"/>
        </w:tabs>
        <w:ind w:hanging="720"/>
        <w:jc w:val="center"/>
        <w:rPr>
          <w:rFonts w:ascii="Arial" w:hAnsi="Arial" w:cs="Arial"/>
        </w:rPr>
      </w:pPr>
    </w:p>
    <w:p w14:paraId="1307D48D" w14:textId="77777777" w:rsidR="006C637C" w:rsidRPr="00A87A6B" w:rsidRDefault="006C637C" w:rsidP="00DE03B4">
      <w:pPr>
        <w:tabs>
          <w:tab w:val="left" w:pos="567"/>
        </w:tabs>
        <w:ind w:hanging="720"/>
        <w:jc w:val="center"/>
        <w:rPr>
          <w:rFonts w:ascii="Arial" w:hAnsi="Arial" w:cs="Arial"/>
        </w:rPr>
      </w:pPr>
    </w:p>
    <w:p w14:paraId="4A62E617" w14:textId="77777777" w:rsidR="002E458E" w:rsidRPr="00A87A6B" w:rsidRDefault="002E458E" w:rsidP="00DE03B4">
      <w:pPr>
        <w:tabs>
          <w:tab w:val="left" w:pos="567"/>
        </w:tabs>
        <w:ind w:hanging="720"/>
        <w:jc w:val="center"/>
        <w:rPr>
          <w:rFonts w:ascii="Arial" w:hAnsi="Arial" w:cs="Arial"/>
        </w:rPr>
      </w:pPr>
    </w:p>
    <w:p w14:paraId="2AE46043" w14:textId="08DE137F" w:rsidR="006C6FA4" w:rsidRPr="00A87A6B" w:rsidRDefault="006C6FA4" w:rsidP="00DE03B4">
      <w:pPr>
        <w:tabs>
          <w:tab w:val="left" w:pos="567"/>
          <w:tab w:val="left" w:pos="6059"/>
        </w:tabs>
        <w:spacing w:line="240" w:lineRule="auto"/>
        <w:ind w:left="567" w:hanging="567"/>
        <w:rPr>
          <w:rFonts w:ascii="Arial" w:hAnsi="Arial" w:cs="Arial"/>
        </w:rPr>
      </w:pPr>
    </w:p>
    <w:p w14:paraId="164DBC04" w14:textId="77777777" w:rsidR="00664DFD" w:rsidRPr="00A87A6B" w:rsidRDefault="00664DFD" w:rsidP="00DE03B4">
      <w:pPr>
        <w:tabs>
          <w:tab w:val="left" w:pos="567"/>
          <w:tab w:val="left" w:pos="6059"/>
        </w:tabs>
        <w:spacing w:line="240" w:lineRule="auto"/>
        <w:ind w:left="567" w:hanging="567"/>
        <w:rPr>
          <w:rFonts w:ascii="Arial" w:hAnsi="Arial" w:cs="Arial"/>
        </w:rPr>
      </w:pPr>
    </w:p>
    <w:p w14:paraId="7961DA65" w14:textId="77777777" w:rsidR="00F14D00" w:rsidRPr="00A87A6B" w:rsidRDefault="00F14D00" w:rsidP="00DE03B4">
      <w:pPr>
        <w:tabs>
          <w:tab w:val="left" w:pos="567"/>
        </w:tabs>
        <w:spacing w:line="240" w:lineRule="auto"/>
        <w:jc w:val="center"/>
        <w:rPr>
          <w:rFonts w:ascii="Arial" w:hAnsi="Arial" w:cs="Arial"/>
          <w:szCs w:val="22"/>
        </w:rPr>
      </w:pPr>
      <w:r w:rsidRPr="00A87A6B">
        <w:rPr>
          <w:rFonts w:ascii="Arial" w:hAnsi="Arial" w:cs="Arial"/>
          <w:szCs w:val="22"/>
        </w:rPr>
        <w:t>Revista indizada en</w:t>
      </w:r>
    </w:p>
    <w:p w14:paraId="3A044708" w14:textId="77777777" w:rsidR="00F14D00" w:rsidRPr="00A87A6B" w:rsidRDefault="006875DE" w:rsidP="00DE03B4">
      <w:pPr>
        <w:tabs>
          <w:tab w:val="left" w:pos="567"/>
        </w:tabs>
        <w:spacing w:line="240" w:lineRule="auto"/>
        <w:jc w:val="center"/>
        <w:rPr>
          <w:rFonts w:ascii="Arial" w:hAnsi="Arial" w:cs="Arial"/>
          <w:i/>
          <w:szCs w:val="22"/>
        </w:rPr>
      </w:pPr>
      <w:r w:rsidRPr="00A87A6B">
        <w:rPr>
          <w:rFonts w:ascii="Arial" w:hAnsi="Arial" w:cs="Arial"/>
          <w:noProof/>
          <w:lang w:val="en-US"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67"/>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70"/>
                          </pic:cNvPr>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A87A6B" w:rsidRDefault="00F14D00" w:rsidP="00DE03B4">
      <w:pPr>
        <w:tabs>
          <w:tab w:val="left" w:pos="567"/>
        </w:tabs>
        <w:spacing w:line="240" w:lineRule="auto"/>
        <w:jc w:val="center"/>
        <w:rPr>
          <w:rFonts w:ascii="Arial" w:hAnsi="Arial" w:cs="Arial"/>
          <w:szCs w:val="22"/>
        </w:rPr>
      </w:pPr>
    </w:p>
    <w:p w14:paraId="34E67FA5" w14:textId="77777777" w:rsidR="00F14D00" w:rsidRPr="00A87A6B" w:rsidRDefault="00F14D00" w:rsidP="00DE03B4">
      <w:pPr>
        <w:tabs>
          <w:tab w:val="left" w:pos="567"/>
        </w:tabs>
        <w:spacing w:line="240" w:lineRule="auto"/>
        <w:jc w:val="center"/>
        <w:rPr>
          <w:rFonts w:ascii="Arial" w:hAnsi="Arial" w:cs="Arial"/>
        </w:rPr>
      </w:pPr>
    </w:p>
    <w:p w14:paraId="09BBAA59" w14:textId="77777777" w:rsidR="00F14D00" w:rsidRPr="00A87A6B" w:rsidRDefault="00F14D00" w:rsidP="00DE03B4">
      <w:pPr>
        <w:tabs>
          <w:tab w:val="left" w:pos="567"/>
        </w:tabs>
        <w:spacing w:line="240" w:lineRule="auto"/>
        <w:jc w:val="center"/>
        <w:rPr>
          <w:rFonts w:ascii="Arial" w:hAnsi="Arial" w:cs="Arial"/>
        </w:rPr>
      </w:pPr>
    </w:p>
    <w:p w14:paraId="7F82BDCB" w14:textId="77777777" w:rsidR="00F14D00" w:rsidRPr="00A87A6B" w:rsidRDefault="00F14D00" w:rsidP="00DE03B4">
      <w:pPr>
        <w:tabs>
          <w:tab w:val="left" w:pos="567"/>
        </w:tabs>
        <w:spacing w:line="240" w:lineRule="auto"/>
        <w:jc w:val="center"/>
        <w:rPr>
          <w:rFonts w:ascii="Arial" w:hAnsi="Arial" w:cs="Arial"/>
        </w:rPr>
      </w:pPr>
    </w:p>
    <w:p w14:paraId="55B80E0E" w14:textId="77777777" w:rsidR="00F14D00" w:rsidRPr="00A87A6B" w:rsidRDefault="00F14D00" w:rsidP="00DE03B4">
      <w:pPr>
        <w:tabs>
          <w:tab w:val="left" w:pos="567"/>
        </w:tabs>
        <w:spacing w:line="240" w:lineRule="auto"/>
        <w:jc w:val="center"/>
        <w:rPr>
          <w:rFonts w:ascii="Arial" w:hAnsi="Arial" w:cs="Arial"/>
          <w:szCs w:val="22"/>
        </w:rPr>
      </w:pPr>
    </w:p>
    <w:p w14:paraId="11000BED" w14:textId="77777777" w:rsidR="00785F4D" w:rsidRPr="00A87A6B" w:rsidRDefault="00785F4D" w:rsidP="00DE03B4">
      <w:pPr>
        <w:tabs>
          <w:tab w:val="left" w:pos="567"/>
        </w:tabs>
        <w:spacing w:line="240" w:lineRule="auto"/>
        <w:jc w:val="center"/>
        <w:rPr>
          <w:rFonts w:ascii="Arial" w:hAnsi="Arial" w:cs="Arial"/>
          <w:szCs w:val="22"/>
        </w:rPr>
      </w:pPr>
    </w:p>
    <w:p w14:paraId="49D63899" w14:textId="77777777" w:rsidR="00785F4D" w:rsidRPr="00A87A6B" w:rsidRDefault="00785F4D" w:rsidP="00DE03B4">
      <w:pPr>
        <w:tabs>
          <w:tab w:val="left" w:pos="567"/>
        </w:tabs>
        <w:spacing w:line="240" w:lineRule="auto"/>
        <w:jc w:val="center"/>
        <w:rPr>
          <w:rFonts w:ascii="Arial" w:hAnsi="Arial" w:cs="Arial"/>
          <w:szCs w:val="22"/>
        </w:rPr>
      </w:pPr>
    </w:p>
    <w:p w14:paraId="3A461395" w14:textId="77777777" w:rsidR="00F14D00" w:rsidRPr="00A87A6B" w:rsidRDefault="00F14D00" w:rsidP="00DE03B4">
      <w:pPr>
        <w:tabs>
          <w:tab w:val="left" w:pos="567"/>
        </w:tabs>
        <w:spacing w:line="240" w:lineRule="auto"/>
        <w:jc w:val="center"/>
        <w:rPr>
          <w:rFonts w:ascii="Arial" w:hAnsi="Arial" w:cs="Arial"/>
          <w:szCs w:val="22"/>
        </w:rPr>
      </w:pPr>
    </w:p>
    <w:p w14:paraId="2D6A1857" w14:textId="77777777" w:rsidR="00785F4D" w:rsidRPr="00A87A6B" w:rsidRDefault="00CA6C7C" w:rsidP="00DE03B4">
      <w:pPr>
        <w:pStyle w:val="BodyText2"/>
        <w:tabs>
          <w:tab w:val="left" w:pos="567"/>
        </w:tabs>
        <w:spacing w:line="240" w:lineRule="auto"/>
        <w:jc w:val="center"/>
        <w:outlineLvl w:val="0"/>
        <w:rPr>
          <w:rFonts w:cs="Arial"/>
          <w:b/>
          <w:szCs w:val="22"/>
        </w:rPr>
      </w:pPr>
      <w:r w:rsidRPr="00A87A6B">
        <w:rPr>
          <w:rFonts w:cs="Arial"/>
          <w:color w:val="auto"/>
          <w:sz w:val="22"/>
          <w:szCs w:val="22"/>
        </w:rPr>
        <w:t>D</w:t>
      </w:r>
      <w:r w:rsidR="00F14D00" w:rsidRPr="00A87A6B">
        <w:rPr>
          <w:rFonts w:cs="Arial"/>
          <w:color w:val="auto"/>
          <w:sz w:val="22"/>
          <w:szCs w:val="22"/>
        </w:rPr>
        <w:t>istribuida en las bases de datos:</w:t>
      </w:r>
      <w:r w:rsidR="006875DE" w:rsidRPr="00A87A6B">
        <w:rPr>
          <w:rFonts w:cs="Arial"/>
          <w:noProof/>
          <w:lang w:val="en-US"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A87A6B">
        <w:rPr>
          <w:rFonts w:cs="Arial"/>
          <w:b/>
          <w:szCs w:val="22"/>
        </w:rPr>
        <w:t xml:space="preserve"> </w:t>
      </w:r>
    </w:p>
    <w:p w14:paraId="5A3499F2" w14:textId="77777777" w:rsidR="00F14D00" w:rsidRPr="00A87A6B" w:rsidRDefault="00F14D00" w:rsidP="00DE03B4">
      <w:pPr>
        <w:pStyle w:val="BodyText2"/>
        <w:tabs>
          <w:tab w:val="left" w:pos="567"/>
        </w:tabs>
        <w:spacing w:line="240" w:lineRule="auto"/>
        <w:jc w:val="center"/>
        <w:rPr>
          <w:rFonts w:cs="Arial"/>
          <w:color w:val="auto"/>
          <w:sz w:val="22"/>
          <w:szCs w:val="22"/>
        </w:rPr>
      </w:pPr>
    </w:p>
    <w:p w14:paraId="2F02B8AC" w14:textId="77777777" w:rsidR="00F14D00" w:rsidRPr="00A87A6B" w:rsidRDefault="00F14D00" w:rsidP="00DE03B4">
      <w:pPr>
        <w:pStyle w:val="BodyText2"/>
        <w:tabs>
          <w:tab w:val="left" w:pos="567"/>
        </w:tabs>
        <w:spacing w:line="240" w:lineRule="auto"/>
        <w:jc w:val="center"/>
        <w:rPr>
          <w:rFonts w:cs="Arial"/>
          <w:color w:val="auto"/>
          <w:sz w:val="22"/>
          <w:szCs w:val="22"/>
        </w:rPr>
      </w:pPr>
    </w:p>
    <w:p w14:paraId="16737D92" w14:textId="77777777" w:rsidR="00CA6C7C" w:rsidRPr="00A87A6B" w:rsidRDefault="00CA6C7C" w:rsidP="00DE03B4">
      <w:pPr>
        <w:pStyle w:val="BodyText2"/>
        <w:tabs>
          <w:tab w:val="left" w:pos="567"/>
        </w:tabs>
        <w:spacing w:line="240" w:lineRule="auto"/>
        <w:jc w:val="center"/>
        <w:outlineLvl w:val="0"/>
        <w:rPr>
          <w:rFonts w:cs="Arial"/>
          <w:i/>
          <w:color w:val="auto"/>
          <w:sz w:val="22"/>
          <w:szCs w:val="22"/>
        </w:rPr>
      </w:pPr>
    </w:p>
    <w:p w14:paraId="67A510C5" w14:textId="77777777" w:rsidR="00CA6C7C" w:rsidRPr="00A87A6B" w:rsidRDefault="00CA6C7C" w:rsidP="00DE03B4">
      <w:pPr>
        <w:pStyle w:val="BodyText2"/>
        <w:tabs>
          <w:tab w:val="left" w:pos="567"/>
        </w:tabs>
        <w:spacing w:line="240" w:lineRule="auto"/>
        <w:jc w:val="center"/>
        <w:outlineLvl w:val="0"/>
        <w:rPr>
          <w:rFonts w:cs="Arial"/>
          <w:i/>
          <w:color w:val="auto"/>
          <w:sz w:val="22"/>
          <w:szCs w:val="22"/>
        </w:rPr>
      </w:pPr>
    </w:p>
    <w:p w14:paraId="42814163" w14:textId="77777777" w:rsidR="00CA6C7C" w:rsidRPr="00A87A6B" w:rsidRDefault="00CA6C7C" w:rsidP="00DE03B4">
      <w:pPr>
        <w:pStyle w:val="BodyText2"/>
        <w:tabs>
          <w:tab w:val="left" w:pos="567"/>
        </w:tabs>
        <w:spacing w:line="240" w:lineRule="auto"/>
        <w:jc w:val="center"/>
        <w:outlineLvl w:val="0"/>
        <w:rPr>
          <w:rFonts w:cs="Arial"/>
          <w:i/>
          <w:color w:val="auto"/>
          <w:sz w:val="22"/>
          <w:szCs w:val="22"/>
        </w:rPr>
      </w:pPr>
    </w:p>
    <w:p w14:paraId="73B65B69" w14:textId="77777777" w:rsidR="00CA6C7C" w:rsidRPr="00A87A6B" w:rsidRDefault="006875DE" w:rsidP="00DE03B4">
      <w:pPr>
        <w:pStyle w:val="BodyText2"/>
        <w:tabs>
          <w:tab w:val="left" w:pos="567"/>
        </w:tabs>
        <w:spacing w:line="240" w:lineRule="auto"/>
        <w:jc w:val="center"/>
        <w:outlineLvl w:val="0"/>
        <w:rPr>
          <w:rFonts w:cs="Arial"/>
          <w:i/>
          <w:color w:val="auto"/>
          <w:sz w:val="22"/>
          <w:szCs w:val="22"/>
        </w:rPr>
      </w:pPr>
      <w:r w:rsidRPr="00A87A6B">
        <w:rPr>
          <w:rFonts w:cs="Arial"/>
          <w:noProof/>
          <w:lang w:val="en-US"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A87A6B" w:rsidRDefault="00CA6C7C" w:rsidP="00DE03B4">
      <w:pPr>
        <w:pStyle w:val="BodyText2"/>
        <w:tabs>
          <w:tab w:val="left" w:pos="567"/>
        </w:tabs>
        <w:spacing w:line="240" w:lineRule="auto"/>
        <w:jc w:val="center"/>
        <w:outlineLvl w:val="0"/>
        <w:rPr>
          <w:rFonts w:cs="Arial"/>
          <w:i/>
          <w:color w:val="auto"/>
          <w:sz w:val="22"/>
          <w:szCs w:val="22"/>
        </w:rPr>
      </w:pPr>
    </w:p>
    <w:p w14:paraId="19FF995F" w14:textId="77777777" w:rsidR="00CA6C7C" w:rsidRPr="00A87A6B" w:rsidRDefault="00CA6C7C" w:rsidP="00DE03B4">
      <w:pPr>
        <w:pStyle w:val="BodyText2"/>
        <w:tabs>
          <w:tab w:val="left" w:pos="567"/>
        </w:tabs>
        <w:spacing w:line="240" w:lineRule="auto"/>
        <w:jc w:val="center"/>
        <w:outlineLvl w:val="0"/>
        <w:rPr>
          <w:rFonts w:cs="Arial"/>
          <w:i/>
          <w:color w:val="auto"/>
          <w:sz w:val="22"/>
          <w:szCs w:val="22"/>
        </w:rPr>
      </w:pPr>
    </w:p>
    <w:p w14:paraId="7DABA308" w14:textId="77777777" w:rsidR="00CA6C7C" w:rsidRPr="00A87A6B" w:rsidRDefault="00CA6C7C" w:rsidP="00DE03B4">
      <w:pPr>
        <w:pStyle w:val="BodyText2"/>
        <w:tabs>
          <w:tab w:val="left" w:pos="567"/>
        </w:tabs>
        <w:spacing w:line="240" w:lineRule="auto"/>
        <w:jc w:val="center"/>
        <w:outlineLvl w:val="0"/>
        <w:rPr>
          <w:rFonts w:cs="Arial"/>
          <w:i/>
          <w:color w:val="auto"/>
          <w:sz w:val="22"/>
          <w:szCs w:val="22"/>
        </w:rPr>
      </w:pPr>
    </w:p>
    <w:p w14:paraId="3C9A5BB9" w14:textId="77777777" w:rsidR="00CA6C7C" w:rsidRPr="00A87A6B" w:rsidRDefault="00CA6C7C" w:rsidP="00DE03B4">
      <w:pPr>
        <w:pStyle w:val="BodyText2"/>
        <w:tabs>
          <w:tab w:val="left" w:pos="567"/>
        </w:tabs>
        <w:spacing w:line="240" w:lineRule="auto"/>
        <w:jc w:val="center"/>
        <w:outlineLvl w:val="0"/>
        <w:rPr>
          <w:rFonts w:cs="Arial"/>
          <w:i/>
          <w:color w:val="auto"/>
          <w:sz w:val="22"/>
          <w:szCs w:val="22"/>
        </w:rPr>
      </w:pPr>
    </w:p>
    <w:p w14:paraId="08BD9EC1" w14:textId="77777777" w:rsidR="00CA6C7C" w:rsidRPr="00A87A6B" w:rsidRDefault="00CA6C7C" w:rsidP="00DE03B4">
      <w:pPr>
        <w:pStyle w:val="BodyText2"/>
        <w:tabs>
          <w:tab w:val="left" w:pos="567"/>
        </w:tabs>
        <w:spacing w:line="240" w:lineRule="auto"/>
        <w:jc w:val="center"/>
        <w:outlineLvl w:val="0"/>
        <w:rPr>
          <w:rFonts w:cs="Arial"/>
          <w:i/>
          <w:color w:val="auto"/>
          <w:sz w:val="22"/>
          <w:szCs w:val="22"/>
        </w:rPr>
      </w:pPr>
    </w:p>
    <w:p w14:paraId="6D7FFDB8" w14:textId="77777777" w:rsidR="00CA6C7C" w:rsidRPr="00A87A6B" w:rsidRDefault="00CA6C7C" w:rsidP="00DE03B4">
      <w:pPr>
        <w:pStyle w:val="BodyText2"/>
        <w:tabs>
          <w:tab w:val="left" w:pos="567"/>
        </w:tabs>
        <w:spacing w:line="240" w:lineRule="auto"/>
        <w:jc w:val="center"/>
        <w:outlineLvl w:val="0"/>
        <w:rPr>
          <w:rFonts w:cs="Arial"/>
          <w:i/>
          <w:color w:val="auto"/>
          <w:sz w:val="22"/>
          <w:szCs w:val="22"/>
        </w:rPr>
      </w:pPr>
    </w:p>
    <w:p w14:paraId="6235711B" w14:textId="77777777" w:rsidR="00252E81" w:rsidRPr="00A87A6B" w:rsidRDefault="00252E81" w:rsidP="00DE03B4">
      <w:pPr>
        <w:tabs>
          <w:tab w:val="left" w:pos="567"/>
        </w:tabs>
        <w:spacing w:line="240" w:lineRule="auto"/>
        <w:jc w:val="center"/>
        <w:outlineLvl w:val="0"/>
        <w:rPr>
          <w:rStyle w:val="Hyperlink"/>
          <w:rFonts w:ascii="Arial" w:hAnsi="Arial" w:cs="Arial"/>
          <w:b/>
          <w:szCs w:val="22"/>
        </w:rPr>
      </w:pPr>
    </w:p>
    <w:p w14:paraId="3740FCFD" w14:textId="77777777" w:rsidR="00263C5C" w:rsidRPr="00A87A6B" w:rsidRDefault="00263C5C" w:rsidP="00DE03B4">
      <w:pPr>
        <w:tabs>
          <w:tab w:val="left" w:pos="567"/>
        </w:tabs>
        <w:rPr>
          <w:rFonts w:ascii="Arial" w:hAnsi="Arial" w:cs="Arial"/>
        </w:rPr>
      </w:pPr>
    </w:p>
    <w:sectPr w:rsidR="00263C5C" w:rsidRPr="00A87A6B" w:rsidSect="00502030">
      <w:headerReference w:type="even" r:id="rId124"/>
      <w:headerReference w:type="default" r:id="rId125"/>
      <w:footerReference w:type="default" r:id="rId126"/>
      <w:headerReference w:type="first" r:id="rId127"/>
      <w:footerReference w:type="first" r:id="rId128"/>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D88EC" w14:textId="77777777" w:rsidR="00F41667" w:rsidRDefault="00F41667">
      <w:r>
        <w:separator/>
      </w:r>
    </w:p>
  </w:endnote>
  <w:endnote w:type="continuationSeparator" w:id="0">
    <w:p w14:paraId="4E995AAB" w14:textId="77777777" w:rsidR="00F41667" w:rsidRDefault="00F41667">
      <w:r>
        <w:continuationSeparator/>
      </w:r>
    </w:p>
  </w:endnote>
  <w:endnote w:type="continuationNotice" w:id="1">
    <w:p w14:paraId="41DE8F55" w14:textId="77777777" w:rsidR="00F41667" w:rsidRDefault="00F416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D6370A" w:rsidRDefault="00D6370A" w:rsidP="00785F4D">
    <w:pPr>
      <w:pStyle w:val="Footer"/>
      <w:tabs>
        <w:tab w:val="left" w:pos="567"/>
      </w:tabs>
      <w:spacing w:line="240" w:lineRule="auto"/>
      <w:jc w:val="left"/>
      <w:rPr>
        <w:rFonts w:ascii="Arial" w:hAnsi="Arial" w:cs="Arial"/>
        <w:color w:val="333333"/>
        <w:sz w:val="16"/>
        <w:szCs w:val="18"/>
      </w:rPr>
    </w:pPr>
  </w:p>
  <w:p w14:paraId="380E4B2B" w14:textId="77777777" w:rsidR="00D6370A" w:rsidRDefault="00D6370A"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D6370A" w:rsidRDefault="00D6370A" w:rsidP="00785F4D">
    <w:pPr>
      <w:pStyle w:val="Footer"/>
      <w:tabs>
        <w:tab w:val="left" w:pos="567"/>
      </w:tabs>
      <w:spacing w:line="240" w:lineRule="auto"/>
      <w:jc w:val="center"/>
    </w:pPr>
    <w:r>
      <w:rPr>
        <w:rFonts w:ascii="Arial" w:eastAsia="Arial" w:hAnsi="Arial" w:cs="Arial"/>
        <w:sz w:val="24"/>
        <w:szCs w:val="24"/>
      </w:rPr>
      <w:t xml:space="preserve"> </w:t>
    </w:r>
  </w:p>
  <w:p w14:paraId="550874F5" w14:textId="100DD615" w:rsidR="00D6370A" w:rsidRDefault="00D6370A" w:rsidP="001729CE">
    <w:pPr>
      <w:pStyle w:val="Footer"/>
      <w:jc w:val="right"/>
    </w:pPr>
    <w:r>
      <w:fldChar w:fldCharType="begin"/>
    </w:r>
    <w:r>
      <w:instrText xml:space="preserve"> PAGE   \* MERGEFORMAT </w:instrText>
    </w:r>
    <w:r>
      <w:fldChar w:fldCharType="separate"/>
    </w:r>
    <w:r w:rsidR="00E668D3">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D6370A" w:rsidRDefault="00D6370A">
    <w:pPr>
      <w:tabs>
        <w:tab w:val="left" w:pos="567"/>
      </w:tabs>
      <w:autoSpaceDE w:val="0"/>
      <w:spacing w:line="240" w:lineRule="auto"/>
      <w:rPr>
        <w:rFonts w:ascii="Arial" w:hAnsi="Arial" w:cs="Arial"/>
        <w:b/>
        <w:color w:val="0000FF"/>
        <w:sz w:val="24"/>
        <w:szCs w:val="24"/>
        <w:lang w:val="es-ES"/>
      </w:rPr>
    </w:pPr>
  </w:p>
  <w:p w14:paraId="5481E003" w14:textId="77777777" w:rsidR="00D6370A" w:rsidRDefault="00D6370A"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D6370A" w:rsidRDefault="00D6370A" w:rsidP="00785F4D">
    <w:pPr>
      <w:pStyle w:val="Footer"/>
      <w:tabs>
        <w:tab w:val="left" w:pos="567"/>
      </w:tabs>
      <w:spacing w:line="240" w:lineRule="auto"/>
      <w:jc w:val="left"/>
      <w:rPr>
        <w:rFonts w:ascii="Arial" w:hAnsi="Arial" w:cs="Arial"/>
        <w:color w:val="333333"/>
        <w:sz w:val="18"/>
        <w:szCs w:val="18"/>
      </w:rPr>
    </w:pPr>
  </w:p>
  <w:p w14:paraId="441EDE36" w14:textId="77777777" w:rsidR="00D6370A" w:rsidRDefault="00D6370A"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F381A" w14:textId="77777777" w:rsidR="00F41667" w:rsidRDefault="00F41667">
      <w:r>
        <w:separator/>
      </w:r>
    </w:p>
  </w:footnote>
  <w:footnote w:type="continuationSeparator" w:id="0">
    <w:p w14:paraId="3A22BAAE" w14:textId="77777777" w:rsidR="00F41667" w:rsidRDefault="00F41667">
      <w:r>
        <w:continuationSeparator/>
      </w:r>
    </w:p>
  </w:footnote>
  <w:footnote w:type="continuationNotice" w:id="1">
    <w:p w14:paraId="4AFA49CB" w14:textId="77777777" w:rsidR="00F41667" w:rsidRDefault="00F4166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D6370A" w:rsidRDefault="00D6370A">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D6370A" w:rsidRDefault="00D6370A"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D6370A" w:rsidRDefault="00D6370A"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D6370A" w:rsidRDefault="00D637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D6370A" w:rsidRDefault="00D6370A"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51D76030" w:rsidR="00D6370A" w:rsidRPr="003F7C20" w:rsidRDefault="00D6370A"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Pr="00975DE0">
                              <w:rPr>
                                <w:rStyle w:val="Hyperlink"/>
                                <w:rFonts w:ascii="Arial" w:hAnsi="Arial" w:cs="Arial"/>
                                <w:i/>
                                <w:iCs/>
                                <w:sz w:val="18"/>
                                <w:szCs w:val="16"/>
                                <w:lang w:val="pt-BR"/>
                              </w:rPr>
                              <w:t>https://doi.org/10.15517/aie.v23i2.52941</w:t>
                            </w:r>
                          </w:hyperlink>
                          <w:r>
                            <w:rPr>
                              <w:rFonts w:ascii="Arial" w:hAnsi="Arial" w:cs="Arial"/>
                              <w:i/>
                              <w:iCs/>
                              <w:sz w:val="18"/>
                              <w:szCs w:val="16"/>
                              <w:lang w:val="pt-BR"/>
                            </w:rPr>
                            <w:t xml:space="preserve"> </w:t>
                          </w:r>
                        </w:p>
                        <w:p w14:paraId="6C4D6872" w14:textId="25306062" w:rsidR="00D6370A" w:rsidRPr="00AD79D8" w:rsidRDefault="00D6370A"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Pr>
                              <w:rFonts w:ascii="Arial" w:hAnsi="Arial" w:cs="Arial"/>
                              <w:b/>
                              <w:i/>
                              <w:color w:val="595959"/>
                              <w:sz w:val="18"/>
                              <w:szCs w:val="18"/>
                              <w:lang w:val="en-US"/>
                            </w:rPr>
                            <w:t>3</w:t>
                          </w:r>
                        </w:p>
                        <w:p w14:paraId="70ACBBAC" w14:textId="77777777" w:rsidR="00D6370A" w:rsidRPr="00AD79D8" w:rsidRDefault="00D6370A" w:rsidP="00D43EAF">
                          <w:pPr>
                            <w:pStyle w:val="Header"/>
                            <w:pBdr>
                              <w:bottom w:val="single" w:sz="4" w:space="1" w:color="000000"/>
                            </w:pBdr>
                            <w:ind w:right="48"/>
                            <w:rPr>
                              <w:rFonts w:cs="Arial"/>
                              <w:b/>
                              <w:color w:val="7F7F7F"/>
                              <w:sz w:val="18"/>
                              <w:szCs w:val="18"/>
                              <w:lang w:val="en-US"/>
                            </w:rPr>
                          </w:pPr>
                        </w:p>
                        <w:p w14:paraId="2DA8A2CE" w14:textId="77777777" w:rsidR="00D6370A" w:rsidRPr="00AD79D8" w:rsidRDefault="00D6370A" w:rsidP="00D43EAF">
                          <w:pPr>
                            <w:pStyle w:val="Header"/>
                            <w:pBdr>
                              <w:bottom w:val="single" w:sz="4" w:space="1" w:color="000000"/>
                            </w:pBdr>
                            <w:ind w:right="48"/>
                            <w:jc w:val="right"/>
                            <w:rPr>
                              <w:rFonts w:cs="Arial"/>
                              <w:b/>
                              <w:color w:val="7F7F7F"/>
                              <w:sz w:val="18"/>
                              <w:szCs w:val="18"/>
                              <w:lang w:val="en-US"/>
                            </w:rPr>
                          </w:pPr>
                        </w:p>
                        <w:p w14:paraId="397A9346" w14:textId="77777777" w:rsidR="00D6370A" w:rsidRPr="00AD79D8" w:rsidRDefault="00D6370A" w:rsidP="00D43EAF">
                          <w:pPr>
                            <w:pStyle w:val="Header"/>
                            <w:pBdr>
                              <w:bottom w:val="single" w:sz="4" w:space="1" w:color="000000"/>
                            </w:pBdr>
                            <w:ind w:right="48"/>
                            <w:jc w:val="right"/>
                            <w:rPr>
                              <w:rFonts w:cs="Arial"/>
                              <w:b/>
                              <w:color w:val="595959"/>
                              <w:sz w:val="18"/>
                              <w:szCs w:val="18"/>
                              <w:lang w:val="en-US"/>
                            </w:rPr>
                          </w:pPr>
                        </w:p>
                        <w:p w14:paraId="2E70C77C" w14:textId="77777777" w:rsidR="00D6370A" w:rsidRPr="00AD79D8" w:rsidRDefault="00D6370A" w:rsidP="00D43EAF">
                          <w:pPr>
                            <w:pStyle w:val="Header"/>
                            <w:pBdr>
                              <w:bottom w:val="single" w:sz="4" w:space="1" w:color="000000"/>
                            </w:pBdr>
                            <w:ind w:right="48"/>
                            <w:jc w:val="right"/>
                            <w:rPr>
                              <w:rFonts w:cs="Arial"/>
                              <w:color w:val="595959"/>
                              <w:sz w:val="18"/>
                              <w:szCs w:val="18"/>
                              <w:lang w:val="en-US"/>
                            </w:rPr>
                          </w:pPr>
                        </w:p>
                        <w:p w14:paraId="37A1BED5" w14:textId="77777777" w:rsidR="00D6370A" w:rsidRPr="00AD79D8" w:rsidRDefault="00D6370A"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51D76030" w:rsidR="00D6370A" w:rsidRPr="003F7C20" w:rsidRDefault="00D6370A"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Pr="00975DE0">
                        <w:rPr>
                          <w:rStyle w:val="Hyperlink"/>
                          <w:rFonts w:ascii="Arial" w:hAnsi="Arial" w:cs="Arial"/>
                          <w:i/>
                          <w:iCs/>
                          <w:sz w:val="18"/>
                          <w:szCs w:val="16"/>
                          <w:lang w:val="pt-BR"/>
                        </w:rPr>
                        <w:t>https://doi.org/10.15517/aie.v23i2.52941</w:t>
                      </w:r>
                    </w:hyperlink>
                    <w:r>
                      <w:rPr>
                        <w:rFonts w:ascii="Arial" w:hAnsi="Arial" w:cs="Arial"/>
                        <w:i/>
                        <w:iCs/>
                        <w:sz w:val="18"/>
                        <w:szCs w:val="16"/>
                        <w:lang w:val="pt-BR"/>
                      </w:rPr>
                      <w:t xml:space="preserve"> </w:t>
                    </w:r>
                  </w:p>
                  <w:p w14:paraId="6C4D6872" w14:textId="25306062" w:rsidR="00D6370A" w:rsidRPr="00AD79D8" w:rsidRDefault="00D6370A"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Pr>
                        <w:rFonts w:ascii="Arial" w:hAnsi="Arial" w:cs="Arial"/>
                        <w:b/>
                        <w:i/>
                        <w:color w:val="595959"/>
                        <w:sz w:val="18"/>
                        <w:szCs w:val="18"/>
                        <w:lang w:val="en-US"/>
                      </w:rPr>
                      <w:t>3</w:t>
                    </w:r>
                  </w:p>
                  <w:p w14:paraId="70ACBBAC" w14:textId="77777777" w:rsidR="00D6370A" w:rsidRPr="00AD79D8" w:rsidRDefault="00D6370A" w:rsidP="00D43EAF">
                    <w:pPr>
                      <w:pStyle w:val="Header"/>
                      <w:pBdr>
                        <w:bottom w:val="single" w:sz="4" w:space="1" w:color="000000"/>
                      </w:pBdr>
                      <w:ind w:right="48"/>
                      <w:rPr>
                        <w:rFonts w:cs="Arial"/>
                        <w:b/>
                        <w:color w:val="7F7F7F"/>
                        <w:sz w:val="18"/>
                        <w:szCs w:val="18"/>
                        <w:lang w:val="en-US"/>
                      </w:rPr>
                    </w:pPr>
                  </w:p>
                  <w:p w14:paraId="2DA8A2CE" w14:textId="77777777" w:rsidR="00D6370A" w:rsidRPr="00AD79D8" w:rsidRDefault="00D6370A" w:rsidP="00D43EAF">
                    <w:pPr>
                      <w:pStyle w:val="Header"/>
                      <w:pBdr>
                        <w:bottom w:val="single" w:sz="4" w:space="1" w:color="000000"/>
                      </w:pBdr>
                      <w:ind w:right="48"/>
                      <w:jc w:val="right"/>
                      <w:rPr>
                        <w:rFonts w:cs="Arial"/>
                        <w:b/>
                        <w:color w:val="7F7F7F"/>
                        <w:sz w:val="18"/>
                        <w:szCs w:val="18"/>
                        <w:lang w:val="en-US"/>
                      </w:rPr>
                    </w:pPr>
                  </w:p>
                  <w:p w14:paraId="397A9346" w14:textId="77777777" w:rsidR="00D6370A" w:rsidRPr="00AD79D8" w:rsidRDefault="00D6370A" w:rsidP="00D43EAF">
                    <w:pPr>
                      <w:pStyle w:val="Header"/>
                      <w:pBdr>
                        <w:bottom w:val="single" w:sz="4" w:space="1" w:color="000000"/>
                      </w:pBdr>
                      <w:ind w:right="48"/>
                      <w:jc w:val="right"/>
                      <w:rPr>
                        <w:rFonts w:cs="Arial"/>
                        <w:b/>
                        <w:color w:val="595959"/>
                        <w:sz w:val="18"/>
                        <w:szCs w:val="18"/>
                        <w:lang w:val="en-US"/>
                      </w:rPr>
                    </w:pPr>
                  </w:p>
                  <w:p w14:paraId="2E70C77C" w14:textId="77777777" w:rsidR="00D6370A" w:rsidRPr="00AD79D8" w:rsidRDefault="00D6370A" w:rsidP="00D43EAF">
                    <w:pPr>
                      <w:pStyle w:val="Header"/>
                      <w:pBdr>
                        <w:bottom w:val="single" w:sz="4" w:space="1" w:color="000000"/>
                      </w:pBdr>
                      <w:ind w:right="48"/>
                      <w:jc w:val="right"/>
                      <w:rPr>
                        <w:rFonts w:cs="Arial"/>
                        <w:color w:val="595959"/>
                        <w:sz w:val="18"/>
                        <w:szCs w:val="18"/>
                        <w:lang w:val="en-US"/>
                      </w:rPr>
                    </w:pPr>
                  </w:p>
                  <w:p w14:paraId="37A1BED5" w14:textId="77777777" w:rsidR="00D6370A" w:rsidRPr="00AD79D8" w:rsidRDefault="00D6370A"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D6370A" w:rsidRPr="00053644" w:rsidRDefault="00D6370A">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D6370A" w:rsidRPr="00053644" w:rsidRDefault="00D6370A"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D6370A" w:rsidRPr="00053644" w:rsidRDefault="00D6370A">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D6370A" w:rsidRPr="00053644" w:rsidRDefault="00D6370A"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D6370A" w:rsidRDefault="00D6370A">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D6370A" w:rsidRDefault="00D6370A">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D6370A" w:rsidRDefault="00D6370A">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D6370A" w:rsidRPr="007014C2" w:rsidRDefault="00D6370A"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D6370A" w:rsidRPr="007014C2" w:rsidRDefault="00D6370A"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5"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5CE785C"/>
    <w:multiLevelType w:val="hybridMultilevel"/>
    <w:tmpl w:val="3B908A8E"/>
    <w:lvl w:ilvl="0" w:tplc="140A000F">
      <w:start w:val="7"/>
      <w:numFmt w:val="decimal"/>
      <w:lvlText w:val="%1."/>
      <w:lvlJc w:val="left"/>
      <w:pPr>
        <w:ind w:left="1854" w:hanging="360"/>
      </w:pPr>
      <w:rPr>
        <w:rFonts w:hint="default"/>
      </w:r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abstractNum w:abstractNumId="29"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C2317C7"/>
    <w:multiLevelType w:val="hybridMultilevel"/>
    <w:tmpl w:val="AC665F72"/>
    <w:lvl w:ilvl="0" w:tplc="140A000F">
      <w:start w:val="3"/>
      <w:numFmt w:val="decimal"/>
      <w:lvlText w:val="%1."/>
      <w:lvlJc w:val="left"/>
      <w:pPr>
        <w:ind w:left="2421" w:hanging="360"/>
      </w:pPr>
      <w:rPr>
        <w:rFonts w:hint="default"/>
      </w:rPr>
    </w:lvl>
    <w:lvl w:ilvl="1" w:tplc="140A0019" w:tentative="1">
      <w:start w:val="1"/>
      <w:numFmt w:val="lowerLetter"/>
      <w:lvlText w:val="%2."/>
      <w:lvlJc w:val="left"/>
      <w:pPr>
        <w:ind w:left="3141" w:hanging="360"/>
      </w:pPr>
    </w:lvl>
    <w:lvl w:ilvl="2" w:tplc="140A001B" w:tentative="1">
      <w:start w:val="1"/>
      <w:numFmt w:val="lowerRoman"/>
      <w:lvlText w:val="%3."/>
      <w:lvlJc w:val="right"/>
      <w:pPr>
        <w:ind w:left="3861" w:hanging="180"/>
      </w:pPr>
    </w:lvl>
    <w:lvl w:ilvl="3" w:tplc="140A000F" w:tentative="1">
      <w:start w:val="1"/>
      <w:numFmt w:val="decimal"/>
      <w:lvlText w:val="%4."/>
      <w:lvlJc w:val="left"/>
      <w:pPr>
        <w:ind w:left="4581" w:hanging="360"/>
      </w:pPr>
    </w:lvl>
    <w:lvl w:ilvl="4" w:tplc="140A0019" w:tentative="1">
      <w:start w:val="1"/>
      <w:numFmt w:val="lowerLetter"/>
      <w:lvlText w:val="%5."/>
      <w:lvlJc w:val="left"/>
      <w:pPr>
        <w:ind w:left="5301" w:hanging="360"/>
      </w:pPr>
    </w:lvl>
    <w:lvl w:ilvl="5" w:tplc="140A001B" w:tentative="1">
      <w:start w:val="1"/>
      <w:numFmt w:val="lowerRoman"/>
      <w:lvlText w:val="%6."/>
      <w:lvlJc w:val="right"/>
      <w:pPr>
        <w:ind w:left="6021" w:hanging="180"/>
      </w:pPr>
    </w:lvl>
    <w:lvl w:ilvl="6" w:tplc="140A000F" w:tentative="1">
      <w:start w:val="1"/>
      <w:numFmt w:val="decimal"/>
      <w:lvlText w:val="%7."/>
      <w:lvlJc w:val="left"/>
      <w:pPr>
        <w:ind w:left="6741" w:hanging="360"/>
      </w:pPr>
    </w:lvl>
    <w:lvl w:ilvl="7" w:tplc="140A0019" w:tentative="1">
      <w:start w:val="1"/>
      <w:numFmt w:val="lowerLetter"/>
      <w:lvlText w:val="%8."/>
      <w:lvlJc w:val="left"/>
      <w:pPr>
        <w:ind w:left="7461" w:hanging="360"/>
      </w:pPr>
    </w:lvl>
    <w:lvl w:ilvl="8" w:tplc="140A001B" w:tentative="1">
      <w:start w:val="1"/>
      <w:numFmt w:val="lowerRoman"/>
      <w:lvlText w:val="%9."/>
      <w:lvlJc w:val="right"/>
      <w:pPr>
        <w:ind w:left="8181" w:hanging="180"/>
      </w:pPr>
    </w:lvl>
  </w:abstractNum>
  <w:abstractNum w:abstractNumId="33"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34"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36"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50607705">
    <w:abstractNumId w:val="35"/>
  </w:num>
  <w:num w:numId="2" w16cid:durableId="728847098">
    <w:abstractNumId w:val="33"/>
  </w:num>
  <w:num w:numId="3" w16cid:durableId="1555387287">
    <w:abstractNumId w:val="0"/>
  </w:num>
  <w:num w:numId="4" w16cid:durableId="1470325375">
    <w:abstractNumId w:val="25"/>
  </w:num>
  <w:num w:numId="5" w16cid:durableId="1775976737">
    <w:abstractNumId w:val="24"/>
  </w:num>
  <w:num w:numId="6" w16cid:durableId="1397120696">
    <w:abstractNumId w:val="27"/>
  </w:num>
  <w:num w:numId="7" w16cid:durableId="815490355">
    <w:abstractNumId w:val="26"/>
  </w:num>
  <w:num w:numId="8" w16cid:durableId="2029134788">
    <w:abstractNumId w:val="23"/>
  </w:num>
  <w:num w:numId="9" w16cid:durableId="1151563372">
    <w:abstractNumId w:val="1"/>
  </w:num>
  <w:num w:numId="10" w16cid:durableId="1081802959">
    <w:abstractNumId w:val="31"/>
  </w:num>
  <w:num w:numId="11" w16cid:durableId="420569649">
    <w:abstractNumId w:val="30"/>
  </w:num>
  <w:num w:numId="12" w16cid:durableId="1835802207">
    <w:abstractNumId w:val="22"/>
  </w:num>
  <w:num w:numId="13" w16cid:durableId="1050573129">
    <w:abstractNumId w:val="34"/>
  </w:num>
  <w:num w:numId="14" w16cid:durableId="779380223">
    <w:abstractNumId w:val="21"/>
  </w:num>
  <w:num w:numId="15" w16cid:durableId="1757556734">
    <w:abstractNumId w:val="37"/>
  </w:num>
  <w:num w:numId="16" w16cid:durableId="1426265035">
    <w:abstractNumId w:val="36"/>
  </w:num>
  <w:num w:numId="17" w16cid:durableId="1054936737">
    <w:abstractNumId w:val="29"/>
  </w:num>
  <w:num w:numId="18" w16cid:durableId="1308437815">
    <w:abstractNumId w:val="32"/>
  </w:num>
  <w:num w:numId="19" w16cid:durableId="347801708">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0"/>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s-C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0hxXgMDwIH6T5wJ4hvvCyMl2eUgjb1As1JoGx4iZMAO1HtL9JJeACUWQS+18z3odfLlOgeC9Oy1zdwzMNSVtpQ==" w:salt="MDRrX9gDXcs4+1BkSPmy+w=="/>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159"/>
    <w:rsid w:val="00011D73"/>
    <w:rsid w:val="00015730"/>
    <w:rsid w:val="0001613E"/>
    <w:rsid w:val="000211E9"/>
    <w:rsid w:val="000217FB"/>
    <w:rsid w:val="0002288E"/>
    <w:rsid w:val="00022E2B"/>
    <w:rsid w:val="00022FB4"/>
    <w:rsid w:val="00024E13"/>
    <w:rsid w:val="000301B3"/>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77268"/>
    <w:rsid w:val="00082805"/>
    <w:rsid w:val="00084894"/>
    <w:rsid w:val="00084F80"/>
    <w:rsid w:val="00090EAB"/>
    <w:rsid w:val="00092A6A"/>
    <w:rsid w:val="00096417"/>
    <w:rsid w:val="00096C7C"/>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114E"/>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250F5"/>
    <w:rsid w:val="001321CE"/>
    <w:rsid w:val="0013251B"/>
    <w:rsid w:val="00134409"/>
    <w:rsid w:val="00134E1B"/>
    <w:rsid w:val="00135095"/>
    <w:rsid w:val="0014699E"/>
    <w:rsid w:val="001519E1"/>
    <w:rsid w:val="001546B4"/>
    <w:rsid w:val="001549B4"/>
    <w:rsid w:val="00154A51"/>
    <w:rsid w:val="0015529D"/>
    <w:rsid w:val="00155B8C"/>
    <w:rsid w:val="00161915"/>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5315"/>
    <w:rsid w:val="001967D3"/>
    <w:rsid w:val="001A3A3F"/>
    <w:rsid w:val="001A7EDA"/>
    <w:rsid w:val="001B199E"/>
    <w:rsid w:val="001B1D27"/>
    <w:rsid w:val="001B2C51"/>
    <w:rsid w:val="001B371D"/>
    <w:rsid w:val="001B3EBB"/>
    <w:rsid w:val="001B54DD"/>
    <w:rsid w:val="001C2043"/>
    <w:rsid w:val="001C77D7"/>
    <w:rsid w:val="001D1015"/>
    <w:rsid w:val="001D2D40"/>
    <w:rsid w:val="001D2E9D"/>
    <w:rsid w:val="001D4273"/>
    <w:rsid w:val="001E694E"/>
    <w:rsid w:val="001F05B6"/>
    <w:rsid w:val="001F143B"/>
    <w:rsid w:val="001F14DE"/>
    <w:rsid w:val="001F3610"/>
    <w:rsid w:val="001F5DC6"/>
    <w:rsid w:val="00201BDF"/>
    <w:rsid w:val="0020377F"/>
    <w:rsid w:val="00203ACF"/>
    <w:rsid w:val="00204532"/>
    <w:rsid w:val="00205681"/>
    <w:rsid w:val="0021079C"/>
    <w:rsid w:val="00212AA4"/>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96A"/>
    <w:rsid w:val="002B7CAC"/>
    <w:rsid w:val="002C2560"/>
    <w:rsid w:val="002C33AB"/>
    <w:rsid w:val="002C36A9"/>
    <w:rsid w:val="002C4300"/>
    <w:rsid w:val="002C4BA5"/>
    <w:rsid w:val="002C4FF7"/>
    <w:rsid w:val="002C779B"/>
    <w:rsid w:val="002D0A3F"/>
    <w:rsid w:val="002D321A"/>
    <w:rsid w:val="002D4145"/>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6040C"/>
    <w:rsid w:val="00360643"/>
    <w:rsid w:val="0036108E"/>
    <w:rsid w:val="0036199D"/>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236A7"/>
    <w:rsid w:val="0042747C"/>
    <w:rsid w:val="00432335"/>
    <w:rsid w:val="0043245B"/>
    <w:rsid w:val="00433ADF"/>
    <w:rsid w:val="004368EC"/>
    <w:rsid w:val="00441602"/>
    <w:rsid w:val="00441812"/>
    <w:rsid w:val="00447E81"/>
    <w:rsid w:val="00452823"/>
    <w:rsid w:val="00460C40"/>
    <w:rsid w:val="00461171"/>
    <w:rsid w:val="00461176"/>
    <w:rsid w:val="0046141E"/>
    <w:rsid w:val="0046208E"/>
    <w:rsid w:val="00463416"/>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06C8"/>
    <w:rsid w:val="004A3934"/>
    <w:rsid w:val="004A46B2"/>
    <w:rsid w:val="004A7F33"/>
    <w:rsid w:val="004B3EA9"/>
    <w:rsid w:val="004B595F"/>
    <w:rsid w:val="004C5465"/>
    <w:rsid w:val="004C6C35"/>
    <w:rsid w:val="004D028E"/>
    <w:rsid w:val="004D2BE2"/>
    <w:rsid w:val="004D628B"/>
    <w:rsid w:val="004E144F"/>
    <w:rsid w:val="004E3A43"/>
    <w:rsid w:val="004E5963"/>
    <w:rsid w:val="004E5C72"/>
    <w:rsid w:val="004E7C16"/>
    <w:rsid w:val="004F3421"/>
    <w:rsid w:val="004F3BB1"/>
    <w:rsid w:val="004F5192"/>
    <w:rsid w:val="004F51E6"/>
    <w:rsid w:val="004F574D"/>
    <w:rsid w:val="004F6782"/>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2D45"/>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4BCA"/>
    <w:rsid w:val="005A727E"/>
    <w:rsid w:val="005B1316"/>
    <w:rsid w:val="005B14F0"/>
    <w:rsid w:val="005B3D3F"/>
    <w:rsid w:val="005B3E4F"/>
    <w:rsid w:val="005B4E38"/>
    <w:rsid w:val="005B69C7"/>
    <w:rsid w:val="005B6DFE"/>
    <w:rsid w:val="005C3CDD"/>
    <w:rsid w:val="005C4D0B"/>
    <w:rsid w:val="005D16B8"/>
    <w:rsid w:val="005D38AD"/>
    <w:rsid w:val="005D5C33"/>
    <w:rsid w:val="005E009E"/>
    <w:rsid w:val="005E19A1"/>
    <w:rsid w:val="005E1E1F"/>
    <w:rsid w:val="005E2770"/>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6045"/>
    <w:rsid w:val="00636C1C"/>
    <w:rsid w:val="00641E08"/>
    <w:rsid w:val="00652C3C"/>
    <w:rsid w:val="00655AAB"/>
    <w:rsid w:val="006609DD"/>
    <w:rsid w:val="00664DFD"/>
    <w:rsid w:val="00681C90"/>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6BEC"/>
    <w:rsid w:val="006D6C48"/>
    <w:rsid w:val="006D7120"/>
    <w:rsid w:val="006D7177"/>
    <w:rsid w:val="006E2511"/>
    <w:rsid w:val="006E2FC6"/>
    <w:rsid w:val="006E5B32"/>
    <w:rsid w:val="006F3B61"/>
    <w:rsid w:val="006F457C"/>
    <w:rsid w:val="006F6337"/>
    <w:rsid w:val="006F75B7"/>
    <w:rsid w:val="006F7F1C"/>
    <w:rsid w:val="007014C2"/>
    <w:rsid w:val="0070170B"/>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72553"/>
    <w:rsid w:val="00783CC2"/>
    <w:rsid w:val="007853B0"/>
    <w:rsid w:val="00785573"/>
    <w:rsid w:val="00785F4D"/>
    <w:rsid w:val="00786538"/>
    <w:rsid w:val="007874BE"/>
    <w:rsid w:val="00787F61"/>
    <w:rsid w:val="00790FCB"/>
    <w:rsid w:val="007A0419"/>
    <w:rsid w:val="007A0D18"/>
    <w:rsid w:val="007A0DB9"/>
    <w:rsid w:val="007A183C"/>
    <w:rsid w:val="007A43FF"/>
    <w:rsid w:val="007A5132"/>
    <w:rsid w:val="007A70CF"/>
    <w:rsid w:val="007B45F2"/>
    <w:rsid w:val="007B7101"/>
    <w:rsid w:val="007C5EC8"/>
    <w:rsid w:val="007C7596"/>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242D"/>
    <w:rsid w:val="0081452B"/>
    <w:rsid w:val="00815ED9"/>
    <w:rsid w:val="00821631"/>
    <w:rsid w:val="008231DB"/>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5743"/>
    <w:rsid w:val="00887B3E"/>
    <w:rsid w:val="008908C7"/>
    <w:rsid w:val="00891EBA"/>
    <w:rsid w:val="0089275D"/>
    <w:rsid w:val="00894E42"/>
    <w:rsid w:val="008A027A"/>
    <w:rsid w:val="008A2418"/>
    <w:rsid w:val="008A46EB"/>
    <w:rsid w:val="008A5967"/>
    <w:rsid w:val="008A6196"/>
    <w:rsid w:val="008A6223"/>
    <w:rsid w:val="008B3070"/>
    <w:rsid w:val="008B5FE6"/>
    <w:rsid w:val="008C1626"/>
    <w:rsid w:val="008C23D6"/>
    <w:rsid w:val="008C4D36"/>
    <w:rsid w:val="008C4E45"/>
    <w:rsid w:val="008D26F5"/>
    <w:rsid w:val="008D4D09"/>
    <w:rsid w:val="008D4E1D"/>
    <w:rsid w:val="008E0AB9"/>
    <w:rsid w:val="008E34D3"/>
    <w:rsid w:val="008E3C90"/>
    <w:rsid w:val="008F1378"/>
    <w:rsid w:val="008F23CA"/>
    <w:rsid w:val="008F58CA"/>
    <w:rsid w:val="00900180"/>
    <w:rsid w:val="009032E7"/>
    <w:rsid w:val="00903BDB"/>
    <w:rsid w:val="0091200C"/>
    <w:rsid w:val="00915BD6"/>
    <w:rsid w:val="009178B6"/>
    <w:rsid w:val="00921F10"/>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4A01"/>
    <w:rsid w:val="009B5CC2"/>
    <w:rsid w:val="009B601A"/>
    <w:rsid w:val="009C004E"/>
    <w:rsid w:val="009D02C9"/>
    <w:rsid w:val="009D0A73"/>
    <w:rsid w:val="009E079A"/>
    <w:rsid w:val="009E2B42"/>
    <w:rsid w:val="009F25E6"/>
    <w:rsid w:val="00A036D6"/>
    <w:rsid w:val="00A0582C"/>
    <w:rsid w:val="00A0629B"/>
    <w:rsid w:val="00A07469"/>
    <w:rsid w:val="00A10076"/>
    <w:rsid w:val="00A15914"/>
    <w:rsid w:val="00A228EA"/>
    <w:rsid w:val="00A2353A"/>
    <w:rsid w:val="00A24F55"/>
    <w:rsid w:val="00A278C2"/>
    <w:rsid w:val="00A3047F"/>
    <w:rsid w:val="00A30EDF"/>
    <w:rsid w:val="00A3145B"/>
    <w:rsid w:val="00A31BD0"/>
    <w:rsid w:val="00A32D6D"/>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0518"/>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E0676"/>
    <w:rsid w:val="00AE1497"/>
    <w:rsid w:val="00AE2DA3"/>
    <w:rsid w:val="00AE3292"/>
    <w:rsid w:val="00AF2194"/>
    <w:rsid w:val="00AF22FC"/>
    <w:rsid w:val="00B01BC5"/>
    <w:rsid w:val="00B117B3"/>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75CA5"/>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6896"/>
    <w:rsid w:val="00BF56D7"/>
    <w:rsid w:val="00C02D15"/>
    <w:rsid w:val="00C0478F"/>
    <w:rsid w:val="00C0615D"/>
    <w:rsid w:val="00C0691A"/>
    <w:rsid w:val="00C10366"/>
    <w:rsid w:val="00C103E6"/>
    <w:rsid w:val="00C141D6"/>
    <w:rsid w:val="00C20032"/>
    <w:rsid w:val="00C3318A"/>
    <w:rsid w:val="00C36FD3"/>
    <w:rsid w:val="00C37E58"/>
    <w:rsid w:val="00C40CBD"/>
    <w:rsid w:val="00C5329B"/>
    <w:rsid w:val="00C53657"/>
    <w:rsid w:val="00C56E24"/>
    <w:rsid w:val="00C57CDF"/>
    <w:rsid w:val="00C636B4"/>
    <w:rsid w:val="00C642B6"/>
    <w:rsid w:val="00C663AF"/>
    <w:rsid w:val="00C670BD"/>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2FBC"/>
    <w:rsid w:val="00CB32FB"/>
    <w:rsid w:val="00CB39F9"/>
    <w:rsid w:val="00CB7061"/>
    <w:rsid w:val="00CB79CB"/>
    <w:rsid w:val="00CC3DD0"/>
    <w:rsid w:val="00CD2A3F"/>
    <w:rsid w:val="00CD6E07"/>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7B2"/>
    <w:rsid w:val="00D34ABE"/>
    <w:rsid w:val="00D4099A"/>
    <w:rsid w:val="00D43EAF"/>
    <w:rsid w:val="00D5096B"/>
    <w:rsid w:val="00D5128F"/>
    <w:rsid w:val="00D51D42"/>
    <w:rsid w:val="00D522C3"/>
    <w:rsid w:val="00D5257C"/>
    <w:rsid w:val="00D54FB7"/>
    <w:rsid w:val="00D56EC0"/>
    <w:rsid w:val="00D60366"/>
    <w:rsid w:val="00D6282B"/>
    <w:rsid w:val="00D63012"/>
    <w:rsid w:val="00D6370A"/>
    <w:rsid w:val="00D63D22"/>
    <w:rsid w:val="00D706FB"/>
    <w:rsid w:val="00D72509"/>
    <w:rsid w:val="00D7481D"/>
    <w:rsid w:val="00D74CA5"/>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03B4"/>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8AE"/>
    <w:rsid w:val="00E346E0"/>
    <w:rsid w:val="00E36503"/>
    <w:rsid w:val="00E42A47"/>
    <w:rsid w:val="00E43172"/>
    <w:rsid w:val="00E431DB"/>
    <w:rsid w:val="00E444A6"/>
    <w:rsid w:val="00E45AF6"/>
    <w:rsid w:val="00E50257"/>
    <w:rsid w:val="00E514FB"/>
    <w:rsid w:val="00E54872"/>
    <w:rsid w:val="00E54EF7"/>
    <w:rsid w:val="00E60FDF"/>
    <w:rsid w:val="00E6458E"/>
    <w:rsid w:val="00E66198"/>
    <w:rsid w:val="00E66818"/>
    <w:rsid w:val="00E668C5"/>
    <w:rsid w:val="00E668D3"/>
    <w:rsid w:val="00E712AB"/>
    <w:rsid w:val="00E74324"/>
    <w:rsid w:val="00E773EE"/>
    <w:rsid w:val="00E8092F"/>
    <w:rsid w:val="00E85D85"/>
    <w:rsid w:val="00E86B74"/>
    <w:rsid w:val="00E92E43"/>
    <w:rsid w:val="00EA1B03"/>
    <w:rsid w:val="00EA1E51"/>
    <w:rsid w:val="00EA2184"/>
    <w:rsid w:val="00EA3388"/>
    <w:rsid w:val="00EA4881"/>
    <w:rsid w:val="00EA50D4"/>
    <w:rsid w:val="00EB3DA5"/>
    <w:rsid w:val="00EB71E8"/>
    <w:rsid w:val="00EB7DF5"/>
    <w:rsid w:val="00EC2D73"/>
    <w:rsid w:val="00EC3185"/>
    <w:rsid w:val="00EC3413"/>
    <w:rsid w:val="00EC4622"/>
    <w:rsid w:val="00ED0477"/>
    <w:rsid w:val="00ED16C6"/>
    <w:rsid w:val="00ED7959"/>
    <w:rsid w:val="00EE0D95"/>
    <w:rsid w:val="00EE0DCF"/>
    <w:rsid w:val="00EE0EE7"/>
    <w:rsid w:val="00EE4FAD"/>
    <w:rsid w:val="00EF1199"/>
    <w:rsid w:val="00EF1B10"/>
    <w:rsid w:val="00EF2031"/>
    <w:rsid w:val="00EF239C"/>
    <w:rsid w:val="00F00402"/>
    <w:rsid w:val="00F023DE"/>
    <w:rsid w:val="00F101BF"/>
    <w:rsid w:val="00F10369"/>
    <w:rsid w:val="00F129CD"/>
    <w:rsid w:val="00F14283"/>
    <w:rsid w:val="00F14D00"/>
    <w:rsid w:val="00F15D3F"/>
    <w:rsid w:val="00F2123B"/>
    <w:rsid w:val="00F24F08"/>
    <w:rsid w:val="00F26D8F"/>
    <w:rsid w:val="00F34354"/>
    <w:rsid w:val="00F3485F"/>
    <w:rsid w:val="00F34FB8"/>
    <w:rsid w:val="00F3777E"/>
    <w:rsid w:val="00F37A33"/>
    <w:rsid w:val="00F41667"/>
    <w:rsid w:val="00F449C4"/>
    <w:rsid w:val="00F45AED"/>
    <w:rsid w:val="00F51D53"/>
    <w:rsid w:val="00F53E65"/>
    <w:rsid w:val="00F563F7"/>
    <w:rsid w:val="00F57180"/>
    <w:rsid w:val="00F579B5"/>
    <w:rsid w:val="00F60325"/>
    <w:rsid w:val="00F70FFD"/>
    <w:rsid w:val="00F7133C"/>
    <w:rsid w:val="00F71938"/>
    <w:rsid w:val="00F744BD"/>
    <w:rsid w:val="00F77305"/>
    <w:rsid w:val="00F814FA"/>
    <w:rsid w:val="00F81693"/>
    <w:rsid w:val="00F82367"/>
    <w:rsid w:val="00F83CCB"/>
    <w:rsid w:val="00F8470F"/>
    <w:rsid w:val="00F91AC9"/>
    <w:rsid w:val="00FA1999"/>
    <w:rsid w:val="00FA1D33"/>
    <w:rsid w:val="00FB1EF6"/>
    <w:rsid w:val="00FB239E"/>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uiPriority w:val="2"/>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customStyle="1" w:styleId="Mencinsinresolver10">
    <w:name w:val="Mención sin resolver10"/>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UnresolvedMention">
    <w:name w:val="Unresolved Mention"/>
    <w:basedOn w:val="DefaultParagraphFont"/>
    <w:uiPriority w:val="99"/>
    <w:semiHidden/>
    <w:unhideWhenUsed/>
    <w:rsid w:val="008B5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diaz@uct.cl"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0-0001-7954-5983" TargetMode="External"/><Relationship Id="rId42" Type="http://schemas.openxmlformats.org/officeDocument/2006/relationships/hyperlink" Target="https://www.redalyc.org/articulo.oa?id=194252398013" TargetMode="External"/><Relationship Id="rId47" Type="http://schemas.openxmlformats.org/officeDocument/2006/relationships/hyperlink" Target="http://www.aufop.com/aufop/uploaded_files/articulos/1301587967.pdf" TargetMode="External"/><Relationship Id="rId63" Type="http://schemas.openxmlformats.org/officeDocument/2006/relationships/hyperlink" Target="https://drive.google.com/file/d/117jv9x8zeB7tnxf5LKRAjk5Y_WoRbMRx/view?usp=sharing" TargetMode="External"/><Relationship Id="rId68" Type="http://schemas.openxmlformats.org/officeDocument/2006/relationships/image" Target="media/image3.png"/><Relationship Id="rId112" Type="http://schemas.openxmlformats.org/officeDocument/2006/relationships/image" Target="https://biblioteca.ulpgc.es/files/repositorio_de_docum152/noticias/sherpa.png" TargetMode="External"/><Relationship Id="rId7" Type="http://schemas.openxmlformats.org/officeDocument/2006/relationships/settings" Target="settings.xml"/><Relationship Id="rId71"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palarcon@uct.cl" TargetMode="External"/><Relationship Id="rId29" Type="http://schemas.openxmlformats.org/officeDocument/2006/relationships/hyperlink" Target="https://doi.org/10.23913/ride.v9i18.474"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2.52941" TargetMode="External"/><Relationship Id="rId24" Type="http://schemas.openxmlformats.org/officeDocument/2006/relationships/hyperlink" Target="mailto:palarcon@uct.cl" TargetMode="External"/><Relationship Id="rId32" Type="http://schemas.openxmlformats.org/officeDocument/2006/relationships/hyperlink" Target="https://doi.org/10.4067/s0718-07052018000200111" TargetMode="External"/><Relationship Id="rId37" Type="http://schemas.openxmlformats.org/officeDocument/2006/relationships/hyperlink" Target="https://doi.org/10.18004/riics.2020.junio.31-55" TargetMode="External"/><Relationship Id="rId40" Type="http://schemas.openxmlformats.org/officeDocument/2006/relationships/hyperlink" Target="http://www.raximhai.com.mx/Portal/index.php/ejemplares/7-ejemplares/32-volumen-10-num-5" TargetMode="External"/><Relationship Id="rId45" Type="http://schemas.openxmlformats.org/officeDocument/2006/relationships/hyperlink" Target="https://bibliotecadigital.mineduc.cl/handle/20.500.12365/2077" TargetMode="External"/><Relationship Id="rId53" Type="http://schemas.openxmlformats.org/officeDocument/2006/relationships/hyperlink" Target="https://dialnet.unirioja.es/descarga/articulo/5907382.pdf" TargetMode="External"/><Relationship Id="rId58" Type="http://schemas.openxmlformats.org/officeDocument/2006/relationships/hyperlink" Target="https://ie.ort.edu.uy/innovaportal/file/48902/1/trabajo-colaborativo-y-nuevos-escenarios-denise-vaillant.pdf" TargetMode="External"/><Relationship Id="rId66" Type="http://schemas.openxmlformats.org/officeDocument/2006/relationships/image" Target="http://www.biblioteca.mincyt.gob.ar/images/logos/products/SCIELO.png"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drive.google.com/file/d/1OqrdMxe9LsSaATP--HfPaRhj-p8EzKH2/view?usp=sharing" TargetMode="External"/><Relationship Id="rId19" Type="http://schemas.openxmlformats.org/officeDocument/2006/relationships/hyperlink" Target="https://orcid.org/0000-0003-4079-6173" TargetMode="External"/><Relationship Id="rId14" Type="http://schemas.openxmlformats.org/officeDocument/2006/relationships/hyperlink" Target="mailto:tsanhueza@uct.cl" TargetMode="External"/><Relationship Id="rId22" Type="http://schemas.openxmlformats.org/officeDocument/2006/relationships/hyperlink" Target="mailto:tsanhueza@uct.cl" TargetMode="External"/><Relationship Id="rId27" Type="http://schemas.openxmlformats.org/officeDocument/2006/relationships/hyperlink" Target="https://orcid.org/0000-0003-4079-6173" TargetMode="External"/><Relationship Id="rId30" Type="http://schemas.openxmlformats.org/officeDocument/2006/relationships/hyperlink" Target="https://doi.org/10.4067/S0718-07052021000100175" TargetMode="External"/><Relationship Id="rId35" Type="http://schemas.openxmlformats.org/officeDocument/2006/relationships/hyperlink" Target="https://www.redalyc.org/pdf/1735/173516404004.pdf" TargetMode="External"/><Relationship Id="rId43" Type="http://schemas.openxmlformats.org/officeDocument/2006/relationships/hyperlink" Target="https://www.bcn.cl/leychile/navegar?idNorma=1087343" TargetMode="External"/><Relationship Id="rId48" Type="http://schemas.openxmlformats.org/officeDocument/2006/relationships/hyperlink" Target="http://dx.doi.org/10.4067/S0719-26812019000200081" TargetMode="External"/><Relationship Id="rId56" Type="http://schemas.openxmlformats.org/officeDocument/2006/relationships/hyperlink" Target="https://doi.org/10.15366/riee2019.12.2.004" TargetMode="External"/><Relationship Id="rId64" Type="http://schemas.openxmlformats.org/officeDocument/2006/relationships/image" Target="media/image1.png"/><Relationship Id="rId69" Type="http://schemas.openxmlformats.org/officeDocument/2006/relationships/image" Target="http://revista.ecfrasis.com/wp-content/uploads/2018/11/latindex.pn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revcmpinar.sld.cu/index.php/publicaciones/article/view/3396" TargetMode="External"/><Relationship Id="rId72" Type="http://schemas.openxmlformats.org/officeDocument/2006/relationships/image" Target="https://i0.wp.com/aprender3c.org/wp-content/uploads/2016/08/DOAJ_logo_big.png"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jeborquez@uct.cl" TargetMode="External"/><Relationship Id="rId17" Type="http://schemas.openxmlformats.org/officeDocument/2006/relationships/hyperlink" Target="https://orcid.org/0000-0001-9048-857X" TargetMode="External"/><Relationship Id="rId25" Type="http://schemas.openxmlformats.org/officeDocument/2006/relationships/hyperlink" Target="https://orcid.org/0000-0001-9048-857X" TargetMode="External"/><Relationship Id="rId33" Type="http://schemas.openxmlformats.org/officeDocument/2006/relationships/hyperlink" Target="https://dx.doi.org/10.21703/rexe.20212043castillo19" TargetMode="External"/><Relationship Id="rId38" Type="http://schemas.openxmlformats.org/officeDocument/2006/relationships/hyperlink" Target="https://dx.doi.org/10.4067/S0718-07052016000400007" TargetMode="External"/><Relationship Id="rId46" Type="http://schemas.openxmlformats.org/officeDocument/2006/relationships/hyperlink" Target="https://www.csun.edu/sites/default/files/Five-Keys-Co-Teaching-Inclusive-Classroom.pdf" TargetMode="External"/><Relationship Id="rId59" Type="http://schemas.openxmlformats.org/officeDocument/2006/relationships/hyperlink" Target="https://doi.org/10.15366/reice2021.19.4.003" TargetMode="External"/><Relationship Id="rId67" Type="http://schemas.openxmlformats.org/officeDocument/2006/relationships/hyperlink" Target="http://www.latindex.org/latindex/inicio"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jeborquez@uct.cl" TargetMode="External"/><Relationship Id="rId41" Type="http://schemas.openxmlformats.org/officeDocument/2006/relationships/hyperlink" Target="https://www.redalyc.org/pdf/3497/349733230009.pdf" TargetMode="External"/><Relationship Id="rId54" Type="http://schemas.openxmlformats.org/officeDocument/2006/relationships/hyperlink" Target="https://doi.org/10.19053/22160159.v9.n20.2018.8429" TargetMode="External"/><Relationship Id="rId62" Type="http://schemas.openxmlformats.org/officeDocument/2006/relationships/hyperlink" Target="https://drive.google.com/file/d/1fhCpE1cjKI39YO3eGtyUinMllqYVVA0X/view?usp=sharing" TargetMode="External"/><Relationship Id="rId70" Type="http://schemas.openxmlformats.org/officeDocument/2006/relationships/hyperlink" Target="https://doaj.or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3-4973-2942" TargetMode="External"/><Relationship Id="rId23" Type="http://schemas.openxmlformats.org/officeDocument/2006/relationships/hyperlink" Target="https://orcid.org/0000-0003-4973-2942" TargetMode="External"/><Relationship Id="rId28" Type="http://schemas.openxmlformats.org/officeDocument/2006/relationships/hyperlink" Target="https://doi.org/10.23913/ride.v9i18.474" TargetMode="External"/><Relationship Id="rId36" Type="http://schemas.openxmlformats.org/officeDocument/2006/relationships/hyperlink" Target="https://redined.mecd.gob.es/xmlui/handle/11162/75927" TargetMode="External"/><Relationship Id="rId49" Type="http://schemas.openxmlformats.org/officeDocument/2006/relationships/hyperlink" Target="https://doi.org/10.4067/S0718-07052019000300185" TargetMode="External"/><Relationship Id="rId57" Type="http://schemas.openxmlformats.org/officeDocument/2006/relationships/hyperlink" Target="https://dgd.uct.cl/wp-content/uploads/2019/09/ModeloEducativoUCT-1_3_20140829222942.pdf"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revistaespacios.com/a19v40n31/a19v40n31p13.pdf" TargetMode="External"/><Relationship Id="rId44" Type="http://schemas.openxmlformats.org/officeDocument/2006/relationships/hyperlink" Target="https://dialnet.unirioja.es/servlet/articulo?codigo=6870906" TargetMode="External"/><Relationship Id="rId52" Type="http://schemas.openxmlformats.org/officeDocument/2006/relationships/hyperlink" Target="https://doi.org/10.4067/S0718-07052014000100014" TargetMode="External"/><Relationship Id="rId60" Type="http://schemas.openxmlformats.org/officeDocument/2006/relationships/hyperlink" Target="https://drive.google.com/file/d/1F9BoT6sV8iLAsWibsodmymMnJKQVG3LT/view?usp=sharing" TargetMode="External"/><Relationship Id="rId65" Type="http://schemas.openxmlformats.org/officeDocument/2006/relationships/image" Target="media/image2.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1-7954-5983" TargetMode="External"/><Relationship Id="rId18" Type="http://schemas.openxmlformats.org/officeDocument/2006/relationships/hyperlink" Target="mailto:pdiaz@uct.cl" TargetMode="External"/><Relationship Id="rId39" Type="http://schemas.openxmlformats.org/officeDocument/2006/relationships/hyperlink" Target="https://doi.org/10.5944/reop.vol.30.num.3.2019.26274" TargetMode="External"/><Relationship Id="rId109" Type="http://schemas.openxmlformats.org/officeDocument/2006/relationships/image" Target="https://dialnet.unirioja.es/imagen/dialnet_mg.png" TargetMode="External"/><Relationship Id="rId34" Type="http://schemas.openxmlformats.org/officeDocument/2006/relationships/hyperlink" Target="https://estandaresdocentes.mineduc.cl/wp-content/uploads/2021/08/MBE-2.pdf" TargetMode="External"/><Relationship Id="rId50" Type="http://schemas.openxmlformats.org/officeDocument/2006/relationships/hyperlink" Target="https://doi.org/10.30827/publicaciones.v49i3.11410" TargetMode="External"/><Relationship Id="rId55" Type="http://schemas.openxmlformats.org/officeDocument/2006/relationships/hyperlink" Target="https://produccioncientificaluz.org/index.php/opcion/article/view/23882" TargetMode="External"/><Relationship Id="rId104" Type="http://schemas.openxmlformats.org/officeDocument/2006/relationships/image" Target="media/image80.png"/><Relationship Id="rId120" Type="http://schemas.openxmlformats.org/officeDocument/2006/relationships/image" Target="media/image17.jpeg"/><Relationship Id="rId12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2941" TargetMode="External"/><Relationship Id="rId1" Type="http://schemas.openxmlformats.org/officeDocument/2006/relationships/hyperlink" Target="https://doi.org/10.15517/aie.v23i2.52941"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57AC1-6C17-9642-8738-B9A619CD53B8}">
  <ds:schemaRefs>
    <ds:schemaRef ds:uri="http://schemas.openxmlformats.org/officeDocument/2006/bibliography"/>
  </ds:schemaRefs>
</ds:datastoreItem>
</file>

<file path=customXml/itemProps2.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11387</Words>
  <Characters>62629</Characters>
  <Application>Microsoft Office Word</Application>
  <DocSecurity>8</DocSecurity>
  <Lines>521</Lines>
  <Paragraphs>147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ANÁLISIS DE LOS VALORES CÍVICOS EN LOS MANUALES DE TEORÍA E HISTORIA DE LA EDUCACIÓN PARA LA FORMACIÓN DE MAESTROS EN ESPAÑA</vt:lpstr>
      <vt:lpstr>ANÁLISIS DE LOS VALORES CÍVICOS EN LOS MANUALES DE TEORÍA E HISTORIA DE LA EDUCACIÓN PARA LA FORMACIÓN DE MAESTROS EN ESPAÑA</vt:lpstr>
    </vt:vector>
  </TitlesOfParts>
  <LinksUpToDate>false</LinksUpToDate>
  <CharactersWithSpaces>73869</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2023-04-24T15:32:00Z</dcterms:created>
  <dcterms:modified xsi:type="dcterms:W3CDTF">2023-09-11T20:01:00Z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